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22F09" w14:textId="284DA119" w:rsidR="00C62EBF" w:rsidRDefault="00B232ED" w:rsidP="00C62EBF">
      <w:pPr>
        <w:spacing w:after="120"/>
        <w:jc w:val="center"/>
        <w:rPr>
          <w:rFonts w:ascii="Arial" w:hAnsi="Arial" w:cs="Arial"/>
          <w:b/>
          <w:sz w:val="26"/>
          <w:szCs w:val="26"/>
        </w:rPr>
      </w:pPr>
      <w:r>
        <w:rPr>
          <w:rFonts w:ascii="Arial" w:hAnsi="Arial" w:cs="Arial"/>
          <w:b/>
          <w:sz w:val="28"/>
          <w:szCs w:val="28"/>
        </w:rPr>
        <w:t>Course Project</w:t>
      </w:r>
      <w:r w:rsidR="00C62EBF" w:rsidRPr="006D4E20">
        <w:rPr>
          <w:rFonts w:ascii="Arial" w:hAnsi="Arial" w:cs="Arial"/>
          <w:b/>
          <w:sz w:val="22"/>
          <w:szCs w:val="22"/>
        </w:rPr>
        <w:t xml:space="preserve"> </w:t>
      </w:r>
    </w:p>
    <w:p w14:paraId="024336C1" w14:textId="5F29F87A" w:rsidR="00EA734F" w:rsidRDefault="00EA734F" w:rsidP="00C62EBF">
      <w:pPr>
        <w:spacing w:after="120"/>
        <w:jc w:val="center"/>
        <w:rPr>
          <w:rFonts w:ascii="Arial" w:hAnsi="Arial" w:cs="Arial"/>
          <w:b/>
          <w:sz w:val="26"/>
          <w:szCs w:val="26"/>
        </w:rPr>
      </w:pPr>
    </w:p>
    <w:p w14:paraId="682E46AC" w14:textId="525A29F9" w:rsidR="0077407D" w:rsidRDefault="0077407D" w:rsidP="00C62EBF">
      <w:pPr>
        <w:spacing w:after="120"/>
        <w:jc w:val="center"/>
        <w:rPr>
          <w:rFonts w:ascii="Arial" w:hAnsi="Arial" w:cs="Arial"/>
          <w:b/>
          <w:sz w:val="26"/>
          <w:szCs w:val="26"/>
        </w:rPr>
      </w:pPr>
    </w:p>
    <w:p w14:paraId="3D88B4B2" w14:textId="2B133805" w:rsidR="0077407D" w:rsidRDefault="0003097F" w:rsidP="0077407D">
      <w:pPr>
        <w:rPr>
          <w:rFonts w:ascii="Arial" w:hAnsi="Arial" w:cs="Arial"/>
          <w:b/>
          <w:sz w:val="22"/>
          <w:szCs w:val="22"/>
        </w:rPr>
      </w:pPr>
      <w:r>
        <w:rPr>
          <w:rFonts w:ascii="Arial" w:hAnsi="Arial" w:cs="Arial"/>
          <w:b/>
          <w:sz w:val="22"/>
          <w:szCs w:val="22"/>
        </w:rPr>
        <w:t>Course Number: CEIS</w:t>
      </w:r>
      <w:r w:rsidR="002C22A6">
        <w:rPr>
          <w:rFonts w:ascii="Arial" w:hAnsi="Arial" w:cs="Arial"/>
          <w:b/>
          <w:sz w:val="22"/>
          <w:szCs w:val="22"/>
        </w:rPr>
        <w:t>236</w:t>
      </w:r>
    </w:p>
    <w:p w14:paraId="6049D758" w14:textId="77777777" w:rsidR="0077407D" w:rsidRDefault="0077407D" w:rsidP="0077407D">
      <w:pPr>
        <w:rPr>
          <w:rFonts w:ascii="Arial" w:hAnsi="Arial" w:cs="Arial"/>
          <w:b/>
          <w:sz w:val="22"/>
          <w:szCs w:val="22"/>
        </w:rPr>
      </w:pPr>
    </w:p>
    <w:p w14:paraId="0BD737D8" w14:textId="77777777" w:rsidR="0077407D" w:rsidRDefault="0077407D" w:rsidP="0077407D">
      <w:pPr>
        <w:pStyle w:val="LabSection"/>
      </w:pPr>
      <w:r>
        <w:t>Background</w:t>
      </w:r>
    </w:p>
    <w:p w14:paraId="65024941" w14:textId="41B46F70" w:rsidR="00474B12" w:rsidRPr="00474B12" w:rsidRDefault="00CC76B3" w:rsidP="00474B12">
      <w:pPr>
        <w:pStyle w:val="Heading2"/>
        <w:keepNext w:val="0"/>
        <w:widowControl w:val="0"/>
        <w:spacing w:after="240"/>
        <w:rPr>
          <w:b w:val="0"/>
          <w:szCs w:val="24"/>
        </w:rPr>
      </w:pPr>
      <w:bookmarkStart w:id="0" w:name="_Hlk523912774"/>
      <w:r>
        <w:rPr>
          <w:b w:val="0"/>
          <w:szCs w:val="24"/>
        </w:rPr>
        <w:t xml:space="preserve">Modern daily life is almost inconceivable without databases. Online transactions, course catalogs, search engines, </w:t>
      </w:r>
      <w:proofErr w:type="spellStart"/>
      <w:r>
        <w:rPr>
          <w:b w:val="0"/>
          <w:szCs w:val="24"/>
        </w:rPr>
        <w:t>etc</w:t>
      </w:r>
      <w:proofErr w:type="spellEnd"/>
      <w:r>
        <w:rPr>
          <w:b w:val="0"/>
          <w:szCs w:val="24"/>
        </w:rPr>
        <w:t xml:space="preserve"> all use databases. We depend on databases for many aspects of our lives. It is important that these databases are designed and implemented correctly. With the increase of the Internet of Things and </w:t>
      </w:r>
      <w:r w:rsidR="003D3874">
        <w:rPr>
          <w:b w:val="0"/>
          <w:szCs w:val="24"/>
        </w:rPr>
        <w:t xml:space="preserve">growth of online transactions database design, implementation, and management has many employment opportunities. This project walks through the process of design, development, and implementation of a relational database. </w:t>
      </w:r>
    </w:p>
    <w:p w14:paraId="7EE5A165" w14:textId="6DC8CD31" w:rsidR="00CD7B14" w:rsidRPr="00CD7B14" w:rsidRDefault="00CD7B14" w:rsidP="00CD7B14">
      <w:pPr>
        <w:pStyle w:val="LabSection"/>
      </w:pPr>
      <w:r>
        <w:t>Scenario</w:t>
      </w:r>
    </w:p>
    <w:bookmarkEnd w:id="0"/>
    <w:p w14:paraId="75FCA3E6" w14:textId="1437FD64" w:rsidR="00706625" w:rsidRPr="006745B6" w:rsidRDefault="003D3874" w:rsidP="00706625">
      <w:pPr>
        <w:pStyle w:val="Heading2"/>
        <w:keepNext w:val="0"/>
        <w:widowControl w:val="0"/>
        <w:spacing w:after="240"/>
        <w:rPr>
          <w:b w:val="0"/>
          <w:szCs w:val="24"/>
        </w:rPr>
      </w:pPr>
      <w:r>
        <w:rPr>
          <w:b w:val="0"/>
          <w:szCs w:val="24"/>
        </w:rPr>
        <w:t xml:space="preserve">Design a database system using ER diagrams and normalization. Create the database in a Relational Database Management System using SQL and create queries to retrieve data from the database. </w:t>
      </w:r>
    </w:p>
    <w:p w14:paraId="702C7E78" w14:textId="77777777" w:rsidR="00706625" w:rsidRPr="00706625" w:rsidRDefault="00706625" w:rsidP="00706625"/>
    <w:p w14:paraId="17A27E77" w14:textId="3C2F7B35" w:rsidR="00F23E09" w:rsidRDefault="002A2092" w:rsidP="00F23E09">
      <w:pPr>
        <w:pStyle w:val="Heading1"/>
      </w:pPr>
      <w:r>
        <w:t>Module</w:t>
      </w:r>
      <w:r w:rsidR="00F23E09">
        <w:t xml:space="preserve"> </w:t>
      </w:r>
      <w:r w:rsidR="00A553DF">
        <w:t>5</w:t>
      </w:r>
      <w:r w:rsidR="00F23E09">
        <w:t xml:space="preserve">: </w:t>
      </w:r>
      <w:r w:rsidR="007F38A1">
        <w:t>Inserts, Updates, and Multi-table Queries</w:t>
      </w:r>
    </w:p>
    <w:p w14:paraId="24230968" w14:textId="77777777" w:rsidR="00F23E09" w:rsidRPr="00F23E09" w:rsidRDefault="00F23E09" w:rsidP="00F23E09"/>
    <w:p w14:paraId="0F707B69" w14:textId="77777777" w:rsidR="00C77E4D" w:rsidRDefault="00C77E4D" w:rsidP="00C77E4D">
      <w:pPr>
        <w:pStyle w:val="Heading1"/>
      </w:pPr>
      <w:r>
        <w:t>Objectives</w:t>
      </w:r>
    </w:p>
    <w:p w14:paraId="6C82F4A2" w14:textId="0E16E90D" w:rsidR="002655A4" w:rsidRDefault="007F38A1" w:rsidP="003D3874">
      <w:pPr>
        <w:pStyle w:val="ListParagraph"/>
        <w:numPr>
          <w:ilvl w:val="0"/>
          <w:numId w:val="7"/>
        </w:numPr>
        <w:spacing w:after="200" w:line="276" w:lineRule="auto"/>
      </w:pPr>
      <w:r>
        <w:t>To create a table</w:t>
      </w:r>
    </w:p>
    <w:p w14:paraId="1FF7468E" w14:textId="183FB515" w:rsidR="007F38A1" w:rsidRDefault="007F38A1" w:rsidP="003D3874">
      <w:pPr>
        <w:pStyle w:val="ListParagraph"/>
        <w:numPr>
          <w:ilvl w:val="0"/>
          <w:numId w:val="7"/>
        </w:numPr>
        <w:spacing w:after="200" w:line="276" w:lineRule="auto"/>
      </w:pPr>
      <w:r>
        <w:t>Inserting records into a table</w:t>
      </w:r>
    </w:p>
    <w:p w14:paraId="5F129229" w14:textId="52B74703" w:rsidR="007F38A1" w:rsidRDefault="007F38A1" w:rsidP="003D3874">
      <w:pPr>
        <w:pStyle w:val="ListParagraph"/>
        <w:numPr>
          <w:ilvl w:val="0"/>
          <w:numId w:val="7"/>
        </w:numPr>
        <w:spacing w:after="200" w:line="276" w:lineRule="auto"/>
      </w:pPr>
      <w:r>
        <w:t>Updating records in a table</w:t>
      </w:r>
    </w:p>
    <w:p w14:paraId="5C2C2112" w14:textId="51363389" w:rsidR="007F38A1" w:rsidRDefault="007F38A1" w:rsidP="003D3874">
      <w:pPr>
        <w:pStyle w:val="ListParagraph"/>
        <w:numPr>
          <w:ilvl w:val="0"/>
          <w:numId w:val="7"/>
        </w:numPr>
        <w:spacing w:after="200" w:line="276" w:lineRule="auto"/>
      </w:pPr>
      <w:r>
        <w:t>Creating multi-table queries</w:t>
      </w:r>
    </w:p>
    <w:p w14:paraId="47CB0520" w14:textId="77777777" w:rsidR="002A2092" w:rsidRDefault="002A2092" w:rsidP="00F23E09"/>
    <w:p w14:paraId="74A7B817" w14:textId="3EAE9C8B" w:rsidR="002A2092" w:rsidRDefault="002A2092" w:rsidP="002A2092">
      <w:pPr>
        <w:pStyle w:val="Heading1"/>
      </w:pPr>
      <w:r>
        <w:t>Steps</w:t>
      </w:r>
    </w:p>
    <w:p w14:paraId="4BB85337" w14:textId="795D5332" w:rsidR="007F38A1" w:rsidRDefault="007F38A1" w:rsidP="007F38A1"/>
    <w:p w14:paraId="0C4DACCA" w14:textId="323B7D03" w:rsidR="007F38A1" w:rsidRPr="007F38A1" w:rsidRDefault="007F38A1" w:rsidP="007F38A1">
      <w:pPr>
        <w:pStyle w:val="ListParagraph"/>
        <w:numPr>
          <w:ilvl w:val="0"/>
          <w:numId w:val="41"/>
        </w:numPr>
      </w:pPr>
      <w:r>
        <w:t xml:space="preserve">Use the CEIS236courseproject database from Module 2. Please review the instructions on how to access the database. You do not need to re-run the table creation script, just be sure the database is selected. </w:t>
      </w:r>
    </w:p>
    <w:p w14:paraId="5C6EF131" w14:textId="21E7F44D" w:rsidR="002655A4" w:rsidRDefault="00454D20" w:rsidP="002655A4">
      <w:r>
        <w:rPr>
          <w:noProof/>
        </w:rPr>
        <w:lastRenderedPageBreak/>
        <w:drawing>
          <wp:inline distT="0" distB="0" distL="0" distR="0" wp14:anchorId="5A93FBE6" wp14:editId="5AB4518A">
            <wp:extent cx="3762375" cy="4467820"/>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7" r="71389" b="39013"/>
                    <a:stretch/>
                  </pic:blipFill>
                  <pic:spPr bwMode="auto">
                    <a:xfrm>
                      <a:off x="0" y="0"/>
                      <a:ext cx="3765165" cy="4471133"/>
                    </a:xfrm>
                    <a:prstGeom prst="rect">
                      <a:avLst/>
                    </a:prstGeom>
                    <a:ln>
                      <a:noFill/>
                    </a:ln>
                    <a:extLst>
                      <a:ext uri="{53640926-AAD7-44D8-BBD7-CCE9431645EC}">
                        <a14:shadowObscured xmlns:a14="http://schemas.microsoft.com/office/drawing/2010/main"/>
                      </a:ext>
                    </a:extLst>
                  </pic:spPr>
                </pic:pic>
              </a:graphicData>
            </a:graphic>
          </wp:inline>
        </w:drawing>
      </w:r>
    </w:p>
    <w:p w14:paraId="2727D9D7" w14:textId="57EAA828" w:rsidR="002655A4" w:rsidRDefault="002655A4" w:rsidP="002655A4"/>
    <w:p w14:paraId="3EDCDC4E" w14:textId="77777777" w:rsidR="002655A4" w:rsidRDefault="002655A4" w:rsidP="002655A4"/>
    <w:p w14:paraId="39FC75F3" w14:textId="4E1AB5C2" w:rsidR="002655A4" w:rsidRDefault="007F38A1" w:rsidP="002655A4">
      <w:pPr>
        <w:pStyle w:val="ListParagraph"/>
        <w:numPr>
          <w:ilvl w:val="0"/>
          <w:numId w:val="40"/>
        </w:numPr>
      </w:pPr>
      <w:r>
        <w:t>Run the Following queries</w:t>
      </w:r>
    </w:p>
    <w:p w14:paraId="374A1A7E" w14:textId="2F37A658" w:rsidR="00AF6B12" w:rsidRDefault="00AF6B12" w:rsidP="00AF6B12"/>
    <w:p w14:paraId="02A893A4" w14:textId="6041F726" w:rsidR="00A818E6" w:rsidRDefault="00A818E6" w:rsidP="00A818E6"/>
    <w:p w14:paraId="511E07FB" w14:textId="41B2993A" w:rsidR="00674887" w:rsidRDefault="00674887" w:rsidP="00A818E6"/>
    <w:p w14:paraId="25A1C5E4" w14:textId="07A7A092" w:rsidR="00C27BA4" w:rsidRPr="00C27BA4" w:rsidRDefault="00C27BA4" w:rsidP="00C27BA4"/>
    <w:p w14:paraId="1A9FD30E" w14:textId="44C7A4DB" w:rsidR="00C27BA4" w:rsidRDefault="00662AE1" w:rsidP="00BE5504">
      <w:pPr>
        <w:pStyle w:val="Heading1"/>
      </w:pPr>
      <w:r>
        <w:lastRenderedPageBreak/>
        <w:t xml:space="preserve">Queries - </w:t>
      </w:r>
      <w:r w:rsidR="00121151">
        <w:t>The database ERD is below:</w:t>
      </w:r>
    </w:p>
    <w:p w14:paraId="0D03859D" w14:textId="5B29A01D" w:rsidR="00121151" w:rsidRPr="00121151" w:rsidRDefault="00121151" w:rsidP="00121151">
      <w:r>
        <w:rPr>
          <w:noProof/>
        </w:rPr>
        <w:drawing>
          <wp:inline distT="0" distB="0" distL="0" distR="0" wp14:anchorId="66F06EB2" wp14:editId="6A958283">
            <wp:extent cx="6858000" cy="456753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4567530"/>
                    </a:xfrm>
                    <a:prstGeom prst="rect">
                      <a:avLst/>
                    </a:prstGeom>
                  </pic:spPr>
                </pic:pic>
              </a:graphicData>
            </a:graphic>
          </wp:inline>
        </w:drawing>
      </w:r>
    </w:p>
    <w:p w14:paraId="5A37E436" w14:textId="77777777" w:rsidR="00121151" w:rsidRDefault="00121151" w:rsidP="007F38A1"/>
    <w:p w14:paraId="6E1AB54F" w14:textId="77777777" w:rsidR="00AE2725" w:rsidRDefault="00AE2725" w:rsidP="00121151">
      <w:pPr>
        <w:shd w:val="clear" w:color="auto" w:fill="FFFFFF"/>
        <w:spacing w:after="360"/>
        <w:ind w:right="360"/>
      </w:pPr>
    </w:p>
    <w:p w14:paraId="285D835B" w14:textId="5A78CECD" w:rsidR="00C5106B" w:rsidRPr="00985A8B" w:rsidRDefault="00C5106B" w:rsidP="00C5106B">
      <w:pPr>
        <w:pStyle w:val="Heading2"/>
        <w:shd w:val="clear" w:color="auto" w:fill="FFFFFF"/>
        <w:spacing w:after="240"/>
        <w:ind w:left="360" w:right="360"/>
        <w:rPr>
          <w:szCs w:val="24"/>
        </w:rPr>
      </w:pPr>
      <w:bookmarkStart w:id="1" w:name="_Hlk14295058"/>
      <w:r w:rsidRPr="00985A8B">
        <w:rPr>
          <w:szCs w:val="24"/>
        </w:rPr>
        <w:t xml:space="preserve">Problem </w:t>
      </w:r>
      <w:r>
        <w:rPr>
          <w:szCs w:val="24"/>
        </w:rPr>
        <w:t>1</w:t>
      </w:r>
    </w:p>
    <w:p w14:paraId="45FC5F82" w14:textId="64DF19C7" w:rsidR="007F38A1" w:rsidRPr="00985A8B" w:rsidRDefault="007F38A1" w:rsidP="007F38A1">
      <w:pPr>
        <w:shd w:val="clear" w:color="auto" w:fill="FFFFFF"/>
        <w:ind w:left="360" w:right="360"/>
        <w:rPr>
          <w:szCs w:val="24"/>
        </w:rPr>
      </w:pPr>
      <w:r w:rsidRPr="005F7284">
        <w:rPr>
          <w:szCs w:val="24"/>
        </w:rPr>
        <w:t>Write the SQL code that will create only the table structure for a table named </w:t>
      </w:r>
      <w:r w:rsidR="00C812F9">
        <w:rPr>
          <w:szCs w:val="24"/>
          <w:shd w:val="clear" w:color="auto" w:fill="FCFCFC"/>
        </w:rPr>
        <w:t>EMPLOYEE.</w:t>
      </w:r>
      <w:r w:rsidRPr="005F7284">
        <w:rPr>
          <w:szCs w:val="24"/>
        </w:rPr>
        <w:t xml:space="preserve"> The </w:t>
      </w:r>
      <w:proofErr w:type="gramStart"/>
      <w:r w:rsidRPr="005F7284">
        <w:rPr>
          <w:szCs w:val="24"/>
        </w:rPr>
        <w:t>basic </w:t>
      </w:r>
      <w:r w:rsidR="00C812F9" w:rsidRPr="005F7284">
        <w:rPr>
          <w:szCs w:val="24"/>
        </w:rPr>
        <w:t xml:space="preserve"> </w:t>
      </w:r>
      <w:r w:rsidRPr="005F7284">
        <w:rPr>
          <w:szCs w:val="24"/>
        </w:rPr>
        <w:t>table</w:t>
      </w:r>
      <w:proofErr w:type="gramEnd"/>
      <w:r w:rsidRPr="005F7284">
        <w:rPr>
          <w:szCs w:val="24"/>
        </w:rPr>
        <w:t xml:space="preserve"> structure is summarized in the following table. Use </w:t>
      </w:r>
      <w:r w:rsidRPr="00985A8B">
        <w:rPr>
          <w:szCs w:val="24"/>
          <w:shd w:val="clear" w:color="auto" w:fill="FCFCFC"/>
        </w:rPr>
        <w:t>EMP_NUM</w:t>
      </w:r>
      <w:r w:rsidRPr="005F7284">
        <w:rPr>
          <w:szCs w:val="24"/>
        </w:rPr>
        <w:t> as the primary key. Your code should also prevent null entries in </w:t>
      </w:r>
      <w:r w:rsidRPr="00985A8B">
        <w:rPr>
          <w:szCs w:val="24"/>
          <w:shd w:val="clear" w:color="auto" w:fill="FCFCFC"/>
        </w:rPr>
        <w:t>EMP_LNAME</w:t>
      </w:r>
      <w:r w:rsidRPr="005F7284">
        <w:rPr>
          <w:szCs w:val="24"/>
        </w:rPr>
        <w:t> and </w:t>
      </w:r>
      <w:r w:rsidRPr="00985A8B">
        <w:rPr>
          <w:szCs w:val="24"/>
          <w:shd w:val="clear" w:color="auto" w:fill="FCFCFC"/>
        </w:rPr>
        <w:t>EMP_FNAME</w:t>
      </w:r>
      <w:r w:rsidRPr="005F7284">
        <w:rPr>
          <w:szCs w:val="24"/>
        </w:rPr>
        <w:t>.</w:t>
      </w:r>
    </w:p>
    <w:p w14:paraId="7DE8E89F" w14:textId="77777777" w:rsidR="007F38A1" w:rsidRPr="005F7284" w:rsidRDefault="007F38A1" w:rsidP="007F38A1">
      <w:pPr>
        <w:shd w:val="clear" w:color="auto" w:fill="FFFFFF"/>
        <w:ind w:left="360" w:right="360"/>
        <w:rPr>
          <w:szCs w:val="24"/>
        </w:rPr>
      </w:pPr>
    </w:p>
    <w:p w14:paraId="6B311944" w14:textId="77777777" w:rsidR="007F38A1" w:rsidRPr="005F7284" w:rsidRDefault="007F38A1" w:rsidP="007F38A1">
      <w:pPr>
        <w:shd w:val="clear" w:color="auto" w:fill="FFFFFF"/>
        <w:spacing w:after="360"/>
        <w:ind w:left="360" w:right="360"/>
        <w:rPr>
          <w:szCs w:val="24"/>
        </w:rPr>
      </w:pPr>
      <w:r w:rsidRPr="00985A8B">
        <w:rPr>
          <w:noProof/>
          <w:szCs w:val="24"/>
        </w:rPr>
        <w:drawing>
          <wp:inline distT="0" distB="0" distL="0" distR="0" wp14:anchorId="42535BDD" wp14:editId="3AB1EF71">
            <wp:extent cx="6817199" cy="1954214"/>
            <wp:effectExtent l="0" t="0" r="3175" b="8255"/>
            <wp:docPr id="2" name="Picture 2" descr="Table P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P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0643" cy="1975267"/>
                    </a:xfrm>
                    <a:prstGeom prst="rect">
                      <a:avLst/>
                    </a:prstGeom>
                    <a:noFill/>
                    <a:ln>
                      <a:noFill/>
                    </a:ln>
                  </pic:spPr>
                </pic:pic>
              </a:graphicData>
            </a:graphic>
          </wp:inline>
        </w:drawing>
      </w:r>
    </w:p>
    <w:p w14:paraId="55A32922" w14:textId="77777777" w:rsidR="007F38A1" w:rsidRPr="00985A8B" w:rsidRDefault="007F38A1" w:rsidP="007F38A1">
      <w:pPr>
        <w:pStyle w:val="Heading2"/>
        <w:shd w:val="clear" w:color="auto" w:fill="FFFFFF"/>
        <w:spacing w:after="240"/>
        <w:ind w:left="360" w:right="360"/>
        <w:rPr>
          <w:szCs w:val="24"/>
        </w:rPr>
      </w:pPr>
      <w:r w:rsidRPr="00985A8B">
        <w:rPr>
          <w:szCs w:val="24"/>
        </w:rPr>
        <w:t>Problem 2</w:t>
      </w:r>
    </w:p>
    <w:p w14:paraId="6F6DD8B0" w14:textId="75ADBCEF" w:rsidR="007F38A1" w:rsidRPr="00985A8B" w:rsidRDefault="007F38A1" w:rsidP="007F38A1">
      <w:pPr>
        <w:pStyle w:val="NormalWeb"/>
        <w:shd w:val="clear" w:color="auto" w:fill="FFFFFF"/>
        <w:spacing w:before="0" w:beforeAutospacing="0" w:after="360" w:afterAutospacing="0"/>
        <w:ind w:left="360" w:right="360"/>
      </w:pPr>
      <w:r w:rsidRPr="00985A8B">
        <w:t>Having created the table structure in </w:t>
      </w:r>
      <w:r w:rsidRPr="00985A8B">
        <w:rPr>
          <w:rStyle w:val="Emphasis"/>
        </w:rPr>
        <w:t>Problem 1</w:t>
      </w:r>
      <w:r w:rsidRPr="00985A8B">
        <w:t xml:space="preserve">, write the SQL code to enter the first </w:t>
      </w:r>
      <w:r w:rsidR="00C812F9">
        <w:t>five</w:t>
      </w:r>
      <w:r w:rsidRPr="00985A8B">
        <w:t xml:space="preserve"> rows for the table shown in the following </w:t>
      </w:r>
      <w:r w:rsidRPr="00907A36">
        <w:t>f</w:t>
      </w:r>
      <w:r w:rsidRPr="00907A36">
        <w:rPr>
          <w:rStyle w:val="Emphasis"/>
        </w:rPr>
        <w:t>igure</w:t>
      </w:r>
      <w:r w:rsidRPr="00907A36">
        <w:t>.</w:t>
      </w:r>
      <w:r w:rsidRPr="00985A8B">
        <w:t xml:space="preserve"> Each row should be inserted individually, without using a subquery. </w:t>
      </w:r>
      <w:r w:rsidRPr="00985A8B">
        <w:lastRenderedPageBreak/>
        <w:t>Insert the rows in the order that they are listed in the figure.</w:t>
      </w:r>
      <w:r w:rsidR="00C5106B">
        <w:t xml:space="preserve"> Take a screenshot of the code and data entered. </w:t>
      </w:r>
    </w:p>
    <w:p w14:paraId="641EC1E2" w14:textId="77777777" w:rsidR="007F38A1" w:rsidRPr="00985A8B" w:rsidRDefault="007F38A1" w:rsidP="007F38A1">
      <w:pPr>
        <w:pStyle w:val="NormalWeb"/>
        <w:shd w:val="clear" w:color="auto" w:fill="FFFFFF"/>
        <w:spacing w:before="0" w:beforeAutospacing="0" w:after="360" w:afterAutospacing="0"/>
        <w:ind w:left="360" w:right="360"/>
      </w:pPr>
      <w:r w:rsidRPr="00985A8B">
        <w:rPr>
          <w:noProof/>
        </w:rPr>
        <w:drawing>
          <wp:inline distT="0" distB="0" distL="0" distR="0" wp14:anchorId="4FBA8DDB" wp14:editId="338697D0">
            <wp:extent cx="6861270" cy="2705134"/>
            <wp:effectExtent l="0" t="0" r="0" b="0"/>
            <wp:docPr id="3" name="Picture 3" descr="Figure P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P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9126" cy="2720059"/>
                    </a:xfrm>
                    <a:prstGeom prst="rect">
                      <a:avLst/>
                    </a:prstGeom>
                    <a:noFill/>
                    <a:ln>
                      <a:noFill/>
                    </a:ln>
                  </pic:spPr>
                </pic:pic>
              </a:graphicData>
            </a:graphic>
          </wp:inline>
        </w:drawing>
      </w:r>
    </w:p>
    <w:p w14:paraId="0B00F550" w14:textId="77777777" w:rsidR="007F38A1" w:rsidRPr="00985A8B" w:rsidRDefault="007F38A1" w:rsidP="007F38A1">
      <w:pPr>
        <w:pStyle w:val="Heading2"/>
        <w:shd w:val="clear" w:color="auto" w:fill="FFFFFF"/>
        <w:spacing w:after="240"/>
        <w:ind w:left="360" w:right="360"/>
        <w:rPr>
          <w:szCs w:val="24"/>
        </w:rPr>
      </w:pPr>
      <w:r w:rsidRPr="00985A8B">
        <w:rPr>
          <w:szCs w:val="24"/>
        </w:rPr>
        <w:t>Problem 3</w:t>
      </w:r>
    </w:p>
    <w:p w14:paraId="3ECFBB5B" w14:textId="45C80D64" w:rsidR="007F38A1" w:rsidRDefault="007F38A1" w:rsidP="007F38A1">
      <w:pPr>
        <w:pStyle w:val="NormalWeb"/>
        <w:shd w:val="clear" w:color="auto" w:fill="FFFFFF"/>
        <w:spacing w:before="0" w:beforeAutospacing="0" w:after="0" w:afterAutospacing="0"/>
        <w:ind w:left="360" w:right="360"/>
      </w:pPr>
      <w:r w:rsidRPr="00985A8B">
        <w:t>Write the SQL code to change the job code to 501 for the person whose employee number (</w:t>
      </w:r>
      <w:r w:rsidRPr="00985A8B">
        <w:rPr>
          <w:rStyle w:val="HTMLCode"/>
          <w:shd w:val="clear" w:color="auto" w:fill="FCFCFC"/>
        </w:rPr>
        <w:t>EMP_NUM</w:t>
      </w:r>
      <w:r w:rsidRPr="00985A8B">
        <w:t>) is 10</w:t>
      </w:r>
      <w:r w:rsidR="00C812F9">
        <w:t>3</w:t>
      </w:r>
      <w:r w:rsidRPr="00985A8B">
        <w:t>.</w:t>
      </w:r>
    </w:p>
    <w:p w14:paraId="26B68128" w14:textId="77777777" w:rsidR="003B4FCE" w:rsidRPr="00985A8B" w:rsidRDefault="003B4FCE" w:rsidP="007F38A1">
      <w:pPr>
        <w:pStyle w:val="NormalWeb"/>
        <w:shd w:val="clear" w:color="auto" w:fill="FFFFFF"/>
        <w:spacing w:before="0" w:beforeAutospacing="0" w:after="0" w:afterAutospacing="0"/>
        <w:ind w:left="360" w:right="360"/>
      </w:pPr>
    </w:p>
    <w:p w14:paraId="2909EA8B" w14:textId="064C208B" w:rsidR="00C812F9" w:rsidRPr="00985A8B" w:rsidRDefault="00C812F9" w:rsidP="00C812F9">
      <w:pPr>
        <w:pStyle w:val="Heading2"/>
        <w:shd w:val="clear" w:color="auto" w:fill="FFFFFF"/>
        <w:spacing w:after="240"/>
        <w:ind w:left="360" w:right="360"/>
        <w:rPr>
          <w:szCs w:val="24"/>
        </w:rPr>
      </w:pPr>
      <w:r w:rsidRPr="00985A8B">
        <w:rPr>
          <w:szCs w:val="24"/>
        </w:rPr>
        <w:t xml:space="preserve">Problem </w:t>
      </w:r>
      <w:r>
        <w:rPr>
          <w:szCs w:val="24"/>
        </w:rPr>
        <w:t>4</w:t>
      </w:r>
    </w:p>
    <w:p w14:paraId="7C779090" w14:textId="5C2ADB06" w:rsidR="00C812F9" w:rsidRPr="00985A8B" w:rsidRDefault="00C812F9" w:rsidP="00C812F9">
      <w:pPr>
        <w:pStyle w:val="NormalWeb"/>
        <w:shd w:val="clear" w:color="auto" w:fill="FFFFFF"/>
        <w:spacing w:before="0" w:beforeAutospacing="0" w:after="0" w:afterAutospacing="0"/>
        <w:ind w:left="360" w:right="360"/>
      </w:pPr>
      <w:r w:rsidRPr="00985A8B">
        <w:t>Write the SQL code to create a copy of </w:t>
      </w:r>
      <w:r>
        <w:rPr>
          <w:rStyle w:val="HTMLCode"/>
          <w:shd w:val="clear" w:color="auto" w:fill="FCFCFC"/>
        </w:rPr>
        <w:t>EMPLOYEE</w:t>
      </w:r>
      <w:r w:rsidRPr="00985A8B">
        <w:t>, including all of its data, and naming the copy </w:t>
      </w:r>
      <w:r w:rsidRPr="00985A8B">
        <w:rPr>
          <w:rStyle w:val="HTMLCode"/>
          <w:shd w:val="clear" w:color="auto" w:fill="FCFCFC"/>
        </w:rPr>
        <w:t>EMP_2</w:t>
      </w:r>
      <w:r w:rsidRPr="00985A8B">
        <w:t>.</w:t>
      </w:r>
    </w:p>
    <w:p w14:paraId="11F1DBC0" w14:textId="77777777" w:rsidR="00C812F9" w:rsidRPr="00985A8B" w:rsidRDefault="00C812F9" w:rsidP="00C812F9">
      <w:pPr>
        <w:pStyle w:val="Heading2"/>
        <w:shd w:val="clear" w:color="auto" w:fill="FFFFFF"/>
        <w:spacing w:after="240"/>
        <w:ind w:left="360" w:right="360"/>
        <w:rPr>
          <w:szCs w:val="24"/>
        </w:rPr>
      </w:pPr>
    </w:p>
    <w:p w14:paraId="06881CE9" w14:textId="76DAA119" w:rsidR="00C812F9" w:rsidRPr="00985A8B" w:rsidRDefault="00C812F9" w:rsidP="00C812F9">
      <w:pPr>
        <w:pStyle w:val="Heading2"/>
        <w:shd w:val="clear" w:color="auto" w:fill="FFFFFF"/>
        <w:spacing w:after="240"/>
        <w:ind w:left="360" w:right="360"/>
        <w:rPr>
          <w:szCs w:val="24"/>
        </w:rPr>
      </w:pPr>
      <w:r w:rsidRPr="00985A8B">
        <w:rPr>
          <w:szCs w:val="24"/>
        </w:rPr>
        <w:t xml:space="preserve">Problem </w:t>
      </w:r>
      <w:r>
        <w:rPr>
          <w:szCs w:val="24"/>
        </w:rPr>
        <w:t>5</w:t>
      </w:r>
    </w:p>
    <w:p w14:paraId="2EC9C70D" w14:textId="77777777" w:rsidR="00C812F9" w:rsidRPr="00985A8B" w:rsidRDefault="00C812F9" w:rsidP="00C812F9">
      <w:pPr>
        <w:pStyle w:val="NormalWeb"/>
        <w:shd w:val="clear" w:color="auto" w:fill="FFFFFF"/>
        <w:spacing w:before="0" w:beforeAutospacing="0" w:after="0" w:afterAutospacing="0"/>
        <w:ind w:left="360" w:right="360"/>
      </w:pPr>
      <w:r w:rsidRPr="00985A8B">
        <w:t>Using the </w:t>
      </w:r>
      <w:r w:rsidRPr="00985A8B">
        <w:rPr>
          <w:rStyle w:val="HTMLCode"/>
          <w:shd w:val="clear" w:color="auto" w:fill="FCFCFC"/>
        </w:rPr>
        <w:t>EMP_2</w:t>
      </w:r>
      <w:r w:rsidRPr="00985A8B">
        <w:t> table, write the SQL code that will add the attributes </w:t>
      </w:r>
      <w:r w:rsidRPr="00985A8B">
        <w:rPr>
          <w:rStyle w:val="HTMLCode"/>
          <w:shd w:val="clear" w:color="auto" w:fill="FCFCFC"/>
        </w:rPr>
        <w:t>EMP_PCT</w:t>
      </w:r>
      <w:r w:rsidRPr="00985A8B">
        <w:t> and </w:t>
      </w:r>
      <w:r w:rsidRPr="00985A8B">
        <w:rPr>
          <w:rStyle w:val="HTMLCode"/>
          <w:shd w:val="clear" w:color="auto" w:fill="FCFCFC"/>
        </w:rPr>
        <w:t>PROJ_NUM</w:t>
      </w:r>
      <w:r w:rsidRPr="00985A8B">
        <w:t> to </w:t>
      </w:r>
      <w:r w:rsidRPr="00985A8B">
        <w:rPr>
          <w:rStyle w:val="HTMLCode"/>
          <w:shd w:val="clear" w:color="auto" w:fill="FCFCFC"/>
        </w:rPr>
        <w:t>EMP_2</w:t>
      </w:r>
      <w:r w:rsidRPr="00985A8B">
        <w:t>. The </w:t>
      </w:r>
      <w:r w:rsidRPr="00985A8B">
        <w:rPr>
          <w:rStyle w:val="HTMLCode"/>
          <w:shd w:val="clear" w:color="auto" w:fill="FCFCFC"/>
        </w:rPr>
        <w:t>EMP_PCT</w:t>
      </w:r>
      <w:r w:rsidRPr="00985A8B">
        <w:t> is the bonus percentage to be paid to each employee. The new attribute characteristics are:</w:t>
      </w:r>
    </w:p>
    <w:p w14:paraId="0DE5FE3D" w14:textId="77777777" w:rsidR="00C812F9" w:rsidRPr="00985A8B" w:rsidRDefault="00C812F9" w:rsidP="00C812F9">
      <w:pPr>
        <w:pStyle w:val="NormalWeb"/>
        <w:shd w:val="clear" w:color="auto" w:fill="FFFFFF"/>
        <w:spacing w:before="0" w:beforeAutospacing="0" w:after="0" w:afterAutospacing="0"/>
        <w:ind w:left="360" w:right="360"/>
        <w:rPr>
          <w:rStyle w:val="HTMLCode"/>
          <w:shd w:val="clear" w:color="auto" w:fill="FCFCFC"/>
        </w:rPr>
      </w:pPr>
      <w:r w:rsidRPr="00985A8B">
        <w:rPr>
          <w:rStyle w:val="HTMLCode"/>
          <w:shd w:val="clear" w:color="auto" w:fill="FCFCFC"/>
        </w:rPr>
        <w:t xml:space="preserve">EMP_PCT </w:t>
      </w:r>
      <w:proofErr w:type="gramStart"/>
      <w:r w:rsidRPr="00985A8B">
        <w:rPr>
          <w:rStyle w:val="HTMLCode"/>
          <w:shd w:val="clear" w:color="auto" w:fill="FCFCFC"/>
        </w:rPr>
        <w:t>NUMBER(</w:t>
      </w:r>
      <w:proofErr w:type="gramEnd"/>
      <w:r w:rsidRPr="00985A8B">
        <w:rPr>
          <w:rStyle w:val="HTMLCode"/>
          <w:shd w:val="clear" w:color="auto" w:fill="FCFCFC"/>
        </w:rPr>
        <w:t>4,2)</w:t>
      </w:r>
      <w:r w:rsidRPr="00985A8B">
        <w:br/>
      </w:r>
      <w:r w:rsidRPr="00985A8B">
        <w:rPr>
          <w:rStyle w:val="HTMLCode"/>
          <w:shd w:val="clear" w:color="auto" w:fill="FCFCFC"/>
        </w:rPr>
        <w:t>PROJ_NUM CHAR(3)</w:t>
      </w:r>
    </w:p>
    <w:p w14:paraId="4B572CB2" w14:textId="77777777" w:rsidR="00C812F9" w:rsidRPr="00985A8B" w:rsidRDefault="00C812F9" w:rsidP="00C812F9">
      <w:pPr>
        <w:pStyle w:val="NormalWeb"/>
        <w:shd w:val="clear" w:color="auto" w:fill="FFFFFF"/>
        <w:spacing w:before="0" w:beforeAutospacing="0" w:after="0" w:afterAutospacing="0"/>
        <w:ind w:left="360" w:right="360"/>
      </w:pPr>
      <w:r w:rsidRPr="00985A8B">
        <w:t>Note: If your SQL implementation requires it, you may use </w:t>
      </w:r>
      <w:proofErr w:type="gramStart"/>
      <w:r w:rsidRPr="00985A8B">
        <w:t>DECIMAL(</w:t>
      </w:r>
      <w:proofErr w:type="gramEnd"/>
      <w:r w:rsidRPr="00985A8B">
        <w:t>4,2)or NUMERIC(4,2) rather than NUMBER(4,2).</w:t>
      </w:r>
    </w:p>
    <w:p w14:paraId="6A5A8DE4" w14:textId="77777777" w:rsidR="00C812F9" w:rsidRPr="00985A8B" w:rsidRDefault="00C812F9" w:rsidP="00C812F9">
      <w:pPr>
        <w:rPr>
          <w:szCs w:val="24"/>
        </w:rPr>
      </w:pPr>
    </w:p>
    <w:p w14:paraId="5FA7C713" w14:textId="36BE2A62" w:rsidR="00C812F9" w:rsidRPr="00985A8B" w:rsidRDefault="00C812F9" w:rsidP="00C812F9">
      <w:pPr>
        <w:pStyle w:val="Heading2"/>
        <w:shd w:val="clear" w:color="auto" w:fill="FFFFFF"/>
        <w:spacing w:after="240"/>
        <w:ind w:left="360" w:right="360"/>
        <w:rPr>
          <w:szCs w:val="24"/>
        </w:rPr>
      </w:pPr>
      <w:r w:rsidRPr="00985A8B">
        <w:rPr>
          <w:szCs w:val="24"/>
        </w:rPr>
        <w:t xml:space="preserve">Problem </w:t>
      </w:r>
      <w:r>
        <w:rPr>
          <w:szCs w:val="24"/>
        </w:rPr>
        <w:t>6</w:t>
      </w:r>
    </w:p>
    <w:p w14:paraId="423B2EE9" w14:textId="5FC3256B" w:rsidR="00C812F9" w:rsidRDefault="00C812F9" w:rsidP="00C812F9">
      <w:pPr>
        <w:pStyle w:val="NormalWeb"/>
        <w:shd w:val="clear" w:color="auto" w:fill="FFFFFF"/>
        <w:spacing w:before="0" w:beforeAutospacing="0" w:after="0" w:afterAutospacing="0"/>
        <w:ind w:left="360" w:right="360"/>
      </w:pPr>
      <w:r w:rsidRPr="00985A8B">
        <w:t>Using the </w:t>
      </w:r>
      <w:r w:rsidRPr="00985A8B">
        <w:rPr>
          <w:rStyle w:val="HTMLCode"/>
          <w:shd w:val="clear" w:color="auto" w:fill="FCFCFC"/>
        </w:rPr>
        <w:t>EMP_2</w:t>
      </w:r>
      <w:r w:rsidRPr="00985A8B">
        <w:t> table, write a single SQL command to change the </w:t>
      </w:r>
      <w:r w:rsidRPr="00985A8B">
        <w:rPr>
          <w:rStyle w:val="HTMLCode"/>
          <w:shd w:val="clear" w:color="auto" w:fill="FCFCFC"/>
        </w:rPr>
        <w:t>EMP_PCT</w:t>
      </w:r>
      <w:r w:rsidRPr="00985A8B">
        <w:t> value to 5.00 for the people with employee numbers 101, 105, and 107</w:t>
      </w:r>
      <w:r w:rsidR="004E3B3C">
        <w:t xml:space="preserve"> (hint: use the IN keyword)</w:t>
      </w:r>
      <w:r w:rsidRPr="00985A8B">
        <w:t>.</w:t>
      </w:r>
    </w:p>
    <w:p w14:paraId="5C7F5FD9" w14:textId="1D8CE9D7" w:rsidR="004E3B3C" w:rsidRDefault="004E3B3C" w:rsidP="00C812F9">
      <w:pPr>
        <w:pStyle w:val="NormalWeb"/>
        <w:shd w:val="clear" w:color="auto" w:fill="FFFFFF"/>
        <w:spacing w:before="0" w:beforeAutospacing="0" w:after="0" w:afterAutospacing="0"/>
        <w:ind w:left="360" w:right="360"/>
      </w:pPr>
    </w:p>
    <w:p w14:paraId="10F5AE0B" w14:textId="17D24502" w:rsidR="004E3B3C" w:rsidRPr="00985A8B" w:rsidRDefault="004E3B3C" w:rsidP="004E3B3C">
      <w:pPr>
        <w:pStyle w:val="Heading2"/>
        <w:shd w:val="clear" w:color="auto" w:fill="FFFFFF"/>
        <w:spacing w:after="240"/>
        <w:ind w:left="360" w:right="360"/>
        <w:rPr>
          <w:szCs w:val="24"/>
        </w:rPr>
      </w:pPr>
      <w:r w:rsidRPr="00985A8B">
        <w:rPr>
          <w:szCs w:val="24"/>
        </w:rPr>
        <w:t xml:space="preserve">Problem </w:t>
      </w:r>
      <w:r>
        <w:rPr>
          <w:szCs w:val="24"/>
        </w:rPr>
        <w:t>7</w:t>
      </w:r>
    </w:p>
    <w:p w14:paraId="41F3A70F" w14:textId="5000437A" w:rsidR="004E3B3C" w:rsidRDefault="004E3B3C" w:rsidP="00C812F9">
      <w:pPr>
        <w:pStyle w:val="NormalWeb"/>
        <w:shd w:val="clear" w:color="auto" w:fill="FFFFFF"/>
        <w:spacing w:before="0" w:beforeAutospacing="0" w:after="0" w:afterAutospacing="0"/>
        <w:ind w:left="360" w:right="360"/>
      </w:pPr>
      <w:r>
        <w:t>Write the SQL code to join the PRODUCT and VENDOR tables using common attributes. Display the result sorted by price.</w:t>
      </w:r>
    </w:p>
    <w:p w14:paraId="35296D9F" w14:textId="331C682C" w:rsidR="004E3B3C" w:rsidRDefault="004E3B3C" w:rsidP="00C812F9">
      <w:pPr>
        <w:pStyle w:val="NormalWeb"/>
        <w:shd w:val="clear" w:color="auto" w:fill="FFFFFF"/>
        <w:spacing w:before="0" w:beforeAutospacing="0" w:after="0" w:afterAutospacing="0"/>
        <w:ind w:left="360" w:right="360"/>
      </w:pPr>
    </w:p>
    <w:p w14:paraId="63D532A1" w14:textId="5B3BA589" w:rsidR="00142322" w:rsidRPr="00142322" w:rsidRDefault="00142322" w:rsidP="00142322">
      <w:pPr>
        <w:pStyle w:val="Heading2"/>
        <w:shd w:val="clear" w:color="auto" w:fill="FFFFFF"/>
        <w:spacing w:after="240"/>
        <w:ind w:left="360" w:right="360"/>
        <w:rPr>
          <w:szCs w:val="24"/>
        </w:rPr>
      </w:pPr>
      <w:r w:rsidRPr="00985A8B">
        <w:rPr>
          <w:szCs w:val="24"/>
        </w:rPr>
        <w:t xml:space="preserve">Problem </w:t>
      </w:r>
      <w:r>
        <w:rPr>
          <w:szCs w:val="24"/>
        </w:rPr>
        <w:t>8</w:t>
      </w:r>
    </w:p>
    <w:p w14:paraId="49B95258" w14:textId="335328E6" w:rsidR="00142322" w:rsidRPr="001F2E1F" w:rsidRDefault="00142322" w:rsidP="00142322">
      <w:pPr>
        <w:pStyle w:val="NormalWeb"/>
        <w:shd w:val="clear" w:color="auto" w:fill="FFFFFF"/>
        <w:spacing w:before="0" w:beforeAutospacing="0" w:after="0" w:afterAutospacing="0"/>
        <w:ind w:left="360" w:right="360"/>
        <w:rPr>
          <w:rFonts w:eastAsia="SimSun"/>
          <w:szCs w:val="20"/>
        </w:rPr>
      </w:pPr>
      <w:r w:rsidRPr="001F2E1F">
        <w:rPr>
          <w:rFonts w:eastAsia="SimSun"/>
          <w:szCs w:val="20"/>
        </w:rPr>
        <w:t xml:space="preserve">Write the SQL code to </w:t>
      </w:r>
      <w:r>
        <w:rPr>
          <w:rFonts w:eastAsia="SimSun"/>
          <w:szCs w:val="20"/>
        </w:rPr>
        <w:t>display the total inventory. Your query should retrieve the product code, description, and the calculated total inventory. This will be calculated by multiplying P_</w:t>
      </w:r>
      <w:proofErr w:type="gramStart"/>
      <w:r>
        <w:rPr>
          <w:rFonts w:eastAsia="SimSun"/>
          <w:szCs w:val="20"/>
        </w:rPr>
        <w:t>QOH  by</w:t>
      </w:r>
      <w:proofErr w:type="gramEnd"/>
      <w:r>
        <w:rPr>
          <w:rFonts w:eastAsia="SimSun"/>
          <w:szCs w:val="20"/>
        </w:rPr>
        <w:t xml:space="preserve"> </w:t>
      </w:r>
      <w:r>
        <w:rPr>
          <w:rFonts w:eastAsia="SimSun"/>
          <w:szCs w:val="20"/>
        </w:rPr>
        <w:lastRenderedPageBreak/>
        <w:t xml:space="preserve">P_PRICE and rounded to two decimal places. The new field should be named TOTAL_INVENTORY. Sort by TOTAL_INVENTORY descending. </w:t>
      </w:r>
    </w:p>
    <w:p w14:paraId="0E133FE8" w14:textId="77777777" w:rsidR="004E3B3C" w:rsidRPr="00985A8B" w:rsidRDefault="004E3B3C" w:rsidP="00C812F9">
      <w:pPr>
        <w:pStyle w:val="NormalWeb"/>
        <w:shd w:val="clear" w:color="auto" w:fill="FFFFFF"/>
        <w:spacing w:before="0" w:beforeAutospacing="0" w:after="0" w:afterAutospacing="0"/>
        <w:ind w:left="360" w:right="360"/>
      </w:pPr>
    </w:p>
    <w:p w14:paraId="32A01C54" w14:textId="6BE42DE8" w:rsidR="003577AF" w:rsidRPr="00142322" w:rsidRDefault="003577AF" w:rsidP="003577AF">
      <w:pPr>
        <w:pStyle w:val="Heading2"/>
        <w:shd w:val="clear" w:color="auto" w:fill="FFFFFF"/>
        <w:spacing w:after="240"/>
        <w:ind w:left="360" w:right="360"/>
        <w:rPr>
          <w:szCs w:val="24"/>
        </w:rPr>
      </w:pPr>
      <w:r w:rsidRPr="00985A8B">
        <w:rPr>
          <w:szCs w:val="24"/>
        </w:rPr>
        <w:t xml:space="preserve">Problem </w:t>
      </w:r>
      <w:r>
        <w:rPr>
          <w:szCs w:val="24"/>
        </w:rPr>
        <w:t>9</w:t>
      </w:r>
    </w:p>
    <w:p w14:paraId="436B8F9E" w14:textId="08C4E38F" w:rsidR="003577AF" w:rsidRPr="001F2E1F" w:rsidRDefault="003577AF" w:rsidP="003577AF">
      <w:pPr>
        <w:pStyle w:val="NormalWeb"/>
        <w:shd w:val="clear" w:color="auto" w:fill="FFFFFF"/>
        <w:spacing w:before="0" w:beforeAutospacing="0" w:after="0" w:afterAutospacing="0"/>
        <w:ind w:left="360" w:right="360"/>
        <w:rPr>
          <w:rFonts w:eastAsia="SimSun"/>
          <w:szCs w:val="20"/>
        </w:rPr>
      </w:pPr>
      <w:r w:rsidRPr="001F2E1F">
        <w:rPr>
          <w:rFonts w:eastAsia="SimSun"/>
          <w:szCs w:val="20"/>
        </w:rPr>
        <w:t xml:space="preserve">Write the SQL code to </w:t>
      </w:r>
      <w:r>
        <w:rPr>
          <w:rFonts w:eastAsia="SimSun"/>
          <w:szCs w:val="20"/>
        </w:rPr>
        <w:t xml:space="preserve">display the </w:t>
      </w:r>
      <w:r w:rsidR="00C5106B">
        <w:rPr>
          <w:rFonts w:eastAsia="SimSun"/>
          <w:szCs w:val="20"/>
        </w:rPr>
        <w:t xml:space="preserve">customer last name, first name, invoice date, and line price from CUSTOMER, INVOICE, LINE. Join all three tables and display only those values with a line price less than 10. </w:t>
      </w:r>
      <w:r>
        <w:rPr>
          <w:rFonts w:eastAsia="SimSun"/>
          <w:szCs w:val="20"/>
        </w:rPr>
        <w:t xml:space="preserve"> </w:t>
      </w:r>
    </w:p>
    <w:p w14:paraId="3DEBB981" w14:textId="22467213" w:rsidR="00121151" w:rsidRDefault="00121151" w:rsidP="00121151">
      <w:pPr>
        <w:shd w:val="clear" w:color="auto" w:fill="FFFFFF"/>
        <w:spacing w:after="360"/>
        <w:ind w:right="360"/>
      </w:pPr>
    </w:p>
    <w:p w14:paraId="1D835B15" w14:textId="1D093450" w:rsidR="003B4FCE" w:rsidRPr="00142322" w:rsidRDefault="003B4FCE" w:rsidP="003B4FCE">
      <w:pPr>
        <w:pStyle w:val="Heading2"/>
        <w:shd w:val="clear" w:color="auto" w:fill="FFFFFF"/>
        <w:spacing w:after="240"/>
        <w:ind w:left="360" w:right="360"/>
        <w:rPr>
          <w:szCs w:val="24"/>
        </w:rPr>
      </w:pPr>
      <w:bookmarkStart w:id="2" w:name="_Hlk14295961"/>
      <w:bookmarkEnd w:id="1"/>
      <w:r w:rsidRPr="00985A8B">
        <w:rPr>
          <w:szCs w:val="24"/>
        </w:rPr>
        <w:t xml:space="preserve">Problem </w:t>
      </w:r>
      <w:r>
        <w:rPr>
          <w:szCs w:val="24"/>
        </w:rPr>
        <w:t>10</w:t>
      </w:r>
    </w:p>
    <w:p w14:paraId="2379F54B" w14:textId="7BC62A02" w:rsidR="00512D79" w:rsidRPr="00121151" w:rsidRDefault="00512D79" w:rsidP="00512D79"/>
    <w:p w14:paraId="518C0D98" w14:textId="4C0AF2C6" w:rsidR="00C27BA4" w:rsidRDefault="003B4FCE" w:rsidP="003B4FCE">
      <w:pPr>
        <w:pStyle w:val="NormalWeb"/>
        <w:shd w:val="clear" w:color="auto" w:fill="FFFFFF"/>
        <w:spacing w:before="0" w:beforeAutospacing="0" w:after="0" w:afterAutospacing="0"/>
        <w:ind w:left="360" w:right="360"/>
        <w:rPr>
          <w:rFonts w:eastAsia="SimSun"/>
          <w:szCs w:val="20"/>
        </w:rPr>
      </w:pPr>
      <w:r w:rsidRPr="003B4FCE">
        <w:rPr>
          <w:rFonts w:eastAsia="SimSun"/>
          <w:szCs w:val="20"/>
        </w:rPr>
        <w:t>Write a query to count the number of customers with a balance of more than $500</w:t>
      </w:r>
      <w:r>
        <w:rPr>
          <w:rFonts w:eastAsia="SimSun"/>
          <w:szCs w:val="20"/>
        </w:rPr>
        <w:t>.</w:t>
      </w:r>
    </w:p>
    <w:bookmarkEnd w:id="2"/>
    <w:p w14:paraId="5B1064E7" w14:textId="1EFBDCFE" w:rsidR="003B4FCE" w:rsidRDefault="003B4FCE" w:rsidP="003B4FCE">
      <w:pPr>
        <w:pStyle w:val="NormalWeb"/>
        <w:shd w:val="clear" w:color="auto" w:fill="FFFFFF"/>
        <w:spacing w:before="0" w:beforeAutospacing="0" w:after="0" w:afterAutospacing="0"/>
        <w:ind w:left="360" w:right="360"/>
        <w:rPr>
          <w:rFonts w:eastAsia="SimSun"/>
          <w:szCs w:val="20"/>
        </w:rPr>
      </w:pPr>
    </w:p>
    <w:p w14:paraId="3F59C567" w14:textId="77777777" w:rsidR="003B4FCE" w:rsidRPr="003B4FCE" w:rsidRDefault="003B4FCE" w:rsidP="003B4FCE">
      <w:pPr>
        <w:pStyle w:val="NormalWeb"/>
        <w:shd w:val="clear" w:color="auto" w:fill="FFFFFF"/>
        <w:spacing w:before="0" w:beforeAutospacing="0" w:after="0" w:afterAutospacing="0"/>
        <w:ind w:left="360" w:right="360"/>
        <w:rPr>
          <w:rFonts w:eastAsia="SimSun"/>
          <w:szCs w:val="20"/>
        </w:rPr>
      </w:pPr>
    </w:p>
    <w:p w14:paraId="1C1B4000" w14:textId="00708EFD" w:rsidR="00BE5504" w:rsidRDefault="00BE5504" w:rsidP="00BE5504">
      <w:pPr>
        <w:pStyle w:val="Heading1"/>
      </w:pPr>
      <w:r>
        <w:t xml:space="preserve">Deliverables </w:t>
      </w:r>
    </w:p>
    <w:p w14:paraId="5C730502" w14:textId="5238FBE8" w:rsidR="00BE5504" w:rsidRDefault="00BE5504" w:rsidP="00BE5504">
      <w:pPr>
        <w:pStyle w:val="ListParagraph"/>
        <w:numPr>
          <w:ilvl w:val="0"/>
          <w:numId w:val="25"/>
        </w:numPr>
      </w:pPr>
      <w:r>
        <w:t xml:space="preserve">Complete the Course Project </w:t>
      </w:r>
      <w:r w:rsidR="002A2092">
        <w:t>Deliverable</w:t>
      </w:r>
      <w:r w:rsidR="00662AE1">
        <w:t xml:space="preserve"> with screenshots</w:t>
      </w:r>
    </w:p>
    <w:p w14:paraId="4F521C79" w14:textId="5A7FC185" w:rsidR="00BE5504" w:rsidRDefault="00BE5504" w:rsidP="00545162"/>
    <w:p w14:paraId="33D8914C" w14:textId="77777777" w:rsidR="004D787E" w:rsidRPr="001F2E1F" w:rsidRDefault="004D787E" w:rsidP="004D787E">
      <w:pPr>
        <w:autoSpaceDE w:val="0"/>
        <w:autoSpaceDN w:val="0"/>
        <w:adjustRightInd w:val="0"/>
        <w:snapToGrid w:val="0"/>
      </w:pPr>
      <w:r w:rsidRPr="001F2E1F">
        <w:t>To submit your project, copy each query and take screen print of the each running output, pasting both into a single word document. Here is an example</w:t>
      </w:r>
      <w:r>
        <w:t>:</w:t>
      </w:r>
    </w:p>
    <w:p w14:paraId="164AE1E9" w14:textId="77777777" w:rsidR="004D787E" w:rsidRPr="001F2E1F" w:rsidRDefault="004D787E" w:rsidP="004D787E">
      <w:pPr>
        <w:autoSpaceDE w:val="0"/>
        <w:autoSpaceDN w:val="0"/>
        <w:adjustRightInd w:val="0"/>
        <w:snapToGrid w:val="0"/>
      </w:pPr>
    </w:p>
    <w:p w14:paraId="51C95E31" w14:textId="77777777" w:rsidR="004D787E" w:rsidRPr="001F2E1F" w:rsidRDefault="004D787E" w:rsidP="004D787E">
      <w:pPr>
        <w:autoSpaceDE w:val="0"/>
        <w:autoSpaceDN w:val="0"/>
        <w:adjustRightInd w:val="0"/>
        <w:snapToGrid w:val="0"/>
      </w:pPr>
      <w:r w:rsidRPr="001F2E1F">
        <w:t>SELECT</w:t>
      </w:r>
      <w:r w:rsidRPr="001F2E1F">
        <w:tab/>
        <w:t xml:space="preserve">* </w:t>
      </w:r>
    </w:p>
    <w:p w14:paraId="352F60A2" w14:textId="77777777" w:rsidR="004D787E" w:rsidRPr="001F2E1F" w:rsidRDefault="004D787E" w:rsidP="004D787E">
      <w:pPr>
        <w:autoSpaceDE w:val="0"/>
        <w:autoSpaceDN w:val="0"/>
        <w:adjustRightInd w:val="0"/>
        <w:snapToGrid w:val="0"/>
      </w:pPr>
      <w:r w:rsidRPr="001F2E1F">
        <w:t>FROM</w:t>
      </w:r>
      <w:r w:rsidRPr="001F2E1F">
        <w:tab/>
        <w:t>EMPLOYEE</w:t>
      </w:r>
    </w:p>
    <w:p w14:paraId="759AF0BA" w14:textId="77777777" w:rsidR="004D787E" w:rsidRPr="001F2E1F" w:rsidRDefault="004D787E" w:rsidP="004D787E">
      <w:pPr>
        <w:autoSpaceDE w:val="0"/>
        <w:autoSpaceDN w:val="0"/>
        <w:adjustRightInd w:val="0"/>
        <w:snapToGrid w:val="0"/>
      </w:pPr>
      <w:r w:rsidRPr="001F2E1F">
        <w:t>WHERE</w:t>
      </w:r>
      <w:r w:rsidRPr="001F2E1F">
        <w:tab/>
        <w:t>JOB_CODE &gt; 500;</w:t>
      </w:r>
    </w:p>
    <w:p w14:paraId="54121385" w14:textId="77777777" w:rsidR="004D787E" w:rsidRPr="001F2E1F" w:rsidRDefault="004D787E" w:rsidP="004D787E">
      <w:pPr>
        <w:autoSpaceDE w:val="0"/>
        <w:autoSpaceDN w:val="0"/>
        <w:adjustRightInd w:val="0"/>
        <w:snapToGrid w:val="0"/>
      </w:pPr>
    </w:p>
    <w:p w14:paraId="5483AA36" w14:textId="77777777" w:rsidR="004D787E" w:rsidRPr="001F2E1F" w:rsidRDefault="004D787E" w:rsidP="004D787E">
      <w:pPr>
        <w:autoSpaceDE w:val="0"/>
        <w:autoSpaceDN w:val="0"/>
        <w:adjustRightInd w:val="0"/>
        <w:snapToGrid w:val="0"/>
      </w:pPr>
      <w:r>
        <w:rPr>
          <w:noProof/>
        </w:rPr>
        <w:drawing>
          <wp:inline distT="0" distB="0" distL="0" distR="0" wp14:anchorId="5BEE92B1" wp14:editId="6A7E7DC5">
            <wp:extent cx="7136765" cy="2771775"/>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46256" cy="2775461"/>
                    </a:xfrm>
                    <a:prstGeom prst="rect">
                      <a:avLst/>
                    </a:prstGeom>
                  </pic:spPr>
                </pic:pic>
              </a:graphicData>
            </a:graphic>
          </wp:inline>
        </w:drawing>
      </w:r>
    </w:p>
    <w:p w14:paraId="5A25ABBD" w14:textId="77777777" w:rsidR="004D787E" w:rsidRPr="001F2E1F" w:rsidRDefault="004D787E" w:rsidP="004D787E">
      <w:pPr>
        <w:autoSpaceDE w:val="0"/>
        <w:autoSpaceDN w:val="0"/>
        <w:adjustRightInd w:val="0"/>
        <w:snapToGrid w:val="0"/>
      </w:pPr>
    </w:p>
    <w:p w14:paraId="723A4E7E" w14:textId="77777777" w:rsidR="004D787E" w:rsidRDefault="004D787E" w:rsidP="004D787E">
      <w:pPr>
        <w:autoSpaceDE w:val="0"/>
        <w:autoSpaceDN w:val="0"/>
        <w:adjustRightInd w:val="0"/>
        <w:snapToGrid w:val="0"/>
      </w:pPr>
      <w:r w:rsidRPr="001F2E1F">
        <w:t xml:space="preserve">Refer to the grading rubric below to ensure you incorporate the essential elements into your project. </w:t>
      </w:r>
    </w:p>
    <w:p w14:paraId="41E23A00" w14:textId="77777777" w:rsidR="004D787E" w:rsidRDefault="004D787E" w:rsidP="004D787E">
      <w:pPr>
        <w:autoSpaceDE w:val="0"/>
        <w:autoSpaceDN w:val="0"/>
        <w:adjustRightInd w:val="0"/>
        <w:snapToGrid w:val="0"/>
        <w:rPr>
          <w:rFonts w:ascii="Arial" w:hAnsi="Arial" w:cs="Arial"/>
          <w:b/>
          <w:szCs w:val="24"/>
          <w:lang w:val="en"/>
        </w:rPr>
      </w:pPr>
    </w:p>
    <w:p w14:paraId="1ED7E027" w14:textId="77777777" w:rsidR="004D787E" w:rsidRDefault="004D787E" w:rsidP="004D787E">
      <w:pPr>
        <w:autoSpaceDE w:val="0"/>
        <w:autoSpaceDN w:val="0"/>
        <w:adjustRightInd w:val="0"/>
        <w:snapToGrid w:val="0"/>
        <w:rPr>
          <w:rFonts w:ascii="Arial" w:hAnsi="Arial" w:cs="Arial"/>
          <w:b/>
          <w:szCs w:val="24"/>
          <w:lang w:val="en"/>
        </w:rPr>
      </w:pPr>
    </w:p>
    <w:p w14:paraId="5ABEFCF3" w14:textId="77777777" w:rsidR="004D787E" w:rsidRDefault="004D787E" w:rsidP="004D787E">
      <w:pPr>
        <w:autoSpaceDE w:val="0"/>
        <w:autoSpaceDN w:val="0"/>
        <w:adjustRightInd w:val="0"/>
        <w:snapToGrid w:val="0"/>
        <w:rPr>
          <w:rFonts w:ascii="Arial" w:hAnsi="Arial" w:cs="Arial"/>
          <w:b/>
          <w:szCs w:val="24"/>
          <w:lang w:val="en"/>
        </w:rPr>
      </w:pPr>
    </w:p>
    <w:p w14:paraId="6BFAECBD" w14:textId="77777777" w:rsidR="004D787E" w:rsidRDefault="004D787E" w:rsidP="004D787E">
      <w:pPr>
        <w:autoSpaceDE w:val="0"/>
        <w:autoSpaceDN w:val="0"/>
        <w:adjustRightInd w:val="0"/>
        <w:snapToGrid w:val="0"/>
        <w:rPr>
          <w:rFonts w:ascii="Arial" w:hAnsi="Arial" w:cs="Arial"/>
          <w:b/>
          <w:szCs w:val="24"/>
          <w:lang w:val="en"/>
        </w:rPr>
      </w:pPr>
    </w:p>
    <w:p w14:paraId="1458EF2C" w14:textId="77777777" w:rsidR="004D787E" w:rsidRDefault="004D787E" w:rsidP="004D787E">
      <w:pPr>
        <w:autoSpaceDE w:val="0"/>
        <w:autoSpaceDN w:val="0"/>
        <w:adjustRightInd w:val="0"/>
        <w:snapToGrid w:val="0"/>
        <w:rPr>
          <w:rFonts w:ascii="Arial" w:hAnsi="Arial" w:cs="Arial"/>
          <w:b/>
          <w:szCs w:val="24"/>
          <w:lang w:val="en"/>
        </w:rPr>
      </w:pPr>
    </w:p>
    <w:p w14:paraId="32DC1CAA" w14:textId="77777777" w:rsidR="004D787E" w:rsidRDefault="004D787E" w:rsidP="004D787E">
      <w:pPr>
        <w:autoSpaceDE w:val="0"/>
        <w:autoSpaceDN w:val="0"/>
        <w:adjustRightInd w:val="0"/>
        <w:snapToGrid w:val="0"/>
        <w:rPr>
          <w:rFonts w:ascii="Arial" w:hAnsi="Arial" w:cs="Arial"/>
          <w:b/>
          <w:szCs w:val="24"/>
          <w:lang w:val="en"/>
        </w:rPr>
      </w:pPr>
    </w:p>
    <w:p w14:paraId="414469A5" w14:textId="2B7721D2" w:rsidR="004D787E" w:rsidRDefault="004D787E" w:rsidP="004D787E">
      <w:pPr>
        <w:autoSpaceDE w:val="0"/>
        <w:autoSpaceDN w:val="0"/>
        <w:adjustRightInd w:val="0"/>
        <w:snapToGrid w:val="0"/>
        <w:rPr>
          <w:rFonts w:ascii="Arial" w:hAnsi="Arial" w:cs="Arial"/>
          <w:b/>
          <w:szCs w:val="24"/>
          <w:lang w:val="en"/>
        </w:rPr>
      </w:pPr>
    </w:p>
    <w:p w14:paraId="14594E3B" w14:textId="411AF836" w:rsidR="00576D59" w:rsidRDefault="00576D59" w:rsidP="004D787E">
      <w:pPr>
        <w:autoSpaceDE w:val="0"/>
        <w:autoSpaceDN w:val="0"/>
        <w:adjustRightInd w:val="0"/>
        <w:snapToGrid w:val="0"/>
        <w:rPr>
          <w:rFonts w:ascii="Arial" w:hAnsi="Arial" w:cs="Arial"/>
          <w:b/>
          <w:szCs w:val="24"/>
          <w:lang w:val="en"/>
        </w:rPr>
      </w:pPr>
    </w:p>
    <w:p w14:paraId="42B11419" w14:textId="77777777" w:rsidR="00576D59" w:rsidRDefault="00576D59" w:rsidP="004D787E">
      <w:pPr>
        <w:autoSpaceDE w:val="0"/>
        <w:autoSpaceDN w:val="0"/>
        <w:adjustRightInd w:val="0"/>
        <w:snapToGrid w:val="0"/>
        <w:rPr>
          <w:rFonts w:ascii="Arial" w:hAnsi="Arial" w:cs="Arial"/>
          <w:b/>
          <w:szCs w:val="24"/>
          <w:lang w:val="en"/>
        </w:rPr>
      </w:pPr>
    </w:p>
    <w:p w14:paraId="7895A825" w14:textId="77777777" w:rsidR="004D787E" w:rsidRDefault="004D787E" w:rsidP="004D787E">
      <w:pPr>
        <w:autoSpaceDE w:val="0"/>
        <w:autoSpaceDN w:val="0"/>
        <w:adjustRightInd w:val="0"/>
        <w:snapToGrid w:val="0"/>
        <w:rPr>
          <w:rFonts w:ascii="Arial" w:hAnsi="Arial" w:cs="Arial"/>
          <w:b/>
          <w:szCs w:val="24"/>
          <w:lang w:val="en"/>
        </w:rPr>
      </w:pPr>
    </w:p>
    <w:p w14:paraId="20607F0A" w14:textId="77777777" w:rsidR="004D787E" w:rsidRDefault="004D787E" w:rsidP="004D787E">
      <w:pPr>
        <w:autoSpaceDE w:val="0"/>
        <w:autoSpaceDN w:val="0"/>
        <w:adjustRightInd w:val="0"/>
        <w:snapToGrid w:val="0"/>
        <w:rPr>
          <w:rFonts w:ascii="Arial" w:hAnsi="Arial" w:cs="Arial"/>
          <w:b/>
          <w:szCs w:val="24"/>
          <w:lang w:val="en"/>
        </w:rPr>
      </w:pPr>
    </w:p>
    <w:p w14:paraId="30F6762E" w14:textId="77777777" w:rsidR="004D787E" w:rsidRDefault="004D787E" w:rsidP="004D787E">
      <w:pPr>
        <w:autoSpaceDE w:val="0"/>
        <w:autoSpaceDN w:val="0"/>
        <w:adjustRightInd w:val="0"/>
        <w:snapToGrid w:val="0"/>
        <w:rPr>
          <w:rFonts w:ascii="Arial" w:hAnsi="Arial" w:cs="Arial"/>
          <w:b/>
          <w:szCs w:val="24"/>
          <w:lang w:val="en"/>
        </w:rPr>
      </w:pPr>
    </w:p>
    <w:p w14:paraId="6CD25407" w14:textId="77777777" w:rsidR="004D787E" w:rsidRDefault="004D787E" w:rsidP="004D787E"/>
    <w:p w14:paraId="722FEE5E" w14:textId="77777777" w:rsidR="004D787E" w:rsidRDefault="004D787E" w:rsidP="00545162"/>
    <w:sectPr w:rsidR="004D787E" w:rsidSect="002655A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92" w:hanging="360"/>
      </w:pPr>
      <w:rPr>
        <w:rFonts w:ascii="Times New Roman" w:hAnsi="Times New Roman" w:cs="Times New Roman"/>
      </w:r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92" w:hanging="360"/>
      </w:p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4" w15:restartNumberingAfterBreak="0">
    <w:nsid w:val="01F42977"/>
    <w:multiLevelType w:val="hybridMultilevel"/>
    <w:tmpl w:val="D63AFDC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4A25C3F"/>
    <w:multiLevelType w:val="hybridMultilevel"/>
    <w:tmpl w:val="5CB046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47806"/>
    <w:multiLevelType w:val="hybridMultilevel"/>
    <w:tmpl w:val="AB6AB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7239F"/>
    <w:multiLevelType w:val="hybridMultilevel"/>
    <w:tmpl w:val="7382A6BE"/>
    <w:lvl w:ilvl="0" w:tplc="B35C858A">
      <w:start w:val="1"/>
      <w:numFmt w:val="lowerLetter"/>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D0C38EB"/>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3C5A47"/>
    <w:multiLevelType w:val="hybridMultilevel"/>
    <w:tmpl w:val="1806F2E0"/>
    <w:lvl w:ilvl="0" w:tplc="8C9EF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4C3AE4"/>
    <w:multiLevelType w:val="multilevel"/>
    <w:tmpl w:val="FC54B49C"/>
    <w:lvl w:ilvl="0">
      <w:start w:val="1"/>
      <w:numFmt w:val="decimal"/>
      <w:lvlText w:val=""/>
      <w:lvlJc w:val="left"/>
      <w:pPr>
        <w:ind w:left="0" w:firstLine="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F5862F1"/>
    <w:multiLevelType w:val="hybridMultilevel"/>
    <w:tmpl w:val="77406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F91268"/>
    <w:multiLevelType w:val="hybridMultilevel"/>
    <w:tmpl w:val="A224D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D796360"/>
    <w:multiLevelType w:val="multilevel"/>
    <w:tmpl w:val="B05C5498"/>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pStyle w:val="StepHead"/>
      <w:lvlText w:val="Step %2:"/>
      <w:lvlJc w:val="left"/>
      <w:pPr>
        <w:tabs>
          <w:tab w:val="num" w:pos="864"/>
        </w:tabs>
        <w:ind w:left="864" w:hanging="864"/>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2E54BD"/>
    <w:multiLevelType w:val="hybridMultilevel"/>
    <w:tmpl w:val="193C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2284F"/>
    <w:multiLevelType w:val="hybridMultilevel"/>
    <w:tmpl w:val="38C43E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D0951"/>
    <w:multiLevelType w:val="hybridMultilevel"/>
    <w:tmpl w:val="44500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C9156B"/>
    <w:multiLevelType w:val="hybridMultilevel"/>
    <w:tmpl w:val="A48C2A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6994823"/>
    <w:multiLevelType w:val="hybridMultilevel"/>
    <w:tmpl w:val="BA888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A87D19"/>
    <w:multiLevelType w:val="hybridMultilevel"/>
    <w:tmpl w:val="0520F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AF469D2"/>
    <w:multiLevelType w:val="hybridMultilevel"/>
    <w:tmpl w:val="D854C9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5DB2CB3"/>
    <w:multiLevelType w:val="hybridMultilevel"/>
    <w:tmpl w:val="679E7EC6"/>
    <w:lvl w:ilvl="0" w:tplc="25C443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7985472"/>
    <w:multiLevelType w:val="hybridMultilevel"/>
    <w:tmpl w:val="E27AE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E4380E"/>
    <w:multiLevelType w:val="hybridMultilevel"/>
    <w:tmpl w:val="11983D6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97C5884"/>
    <w:multiLevelType w:val="hybridMultilevel"/>
    <w:tmpl w:val="7F462E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36095E"/>
    <w:multiLevelType w:val="hybridMultilevel"/>
    <w:tmpl w:val="D49286F4"/>
    <w:lvl w:ilvl="0" w:tplc="276CB1B4">
      <w:start w:val="1"/>
      <w:numFmt w:val="decimal"/>
      <w:lvlText w:val="%1."/>
      <w:lvlJc w:val="left"/>
      <w:pPr>
        <w:ind w:left="1748" w:hanging="360"/>
      </w:pPr>
      <w:rPr>
        <w:rFonts w:hint="default"/>
      </w:rPr>
    </w:lvl>
    <w:lvl w:ilvl="1" w:tplc="04090019" w:tentative="1">
      <w:start w:val="1"/>
      <w:numFmt w:val="lowerLetter"/>
      <w:lvlText w:val="%2."/>
      <w:lvlJc w:val="left"/>
      <w:pPr>
        <w:ind w:left="2468" w:hanging="360"/>
      </w:pPr>
    </w:lvl>
    <w:lvl w:ilvl="2" w:tplc="0409001B" w:tentative="1">
      <w:start w:val="1"/>
      <w:numFmt w:val="lowerRoman"/>
      <w:lvlText w:val="%3."/>
      <w:lvlJc w:val="right"/>
      <w:pPr>
        <w:ind w:left="3188" w:hanging="180"/>
      </w:pPr>
    </w:lvl>
    <w:lvl w:ilvl="3" w:tplc="0409000F" w:tentative="1">
      <w:start w:val="1"/>
      <w:numFmt w:val="decimal"/>
      <w:lvlText w:val="%4."/>
      <w:lvlJc w:val="left"/>
      <w:pPr>
        <w:ind w:left="3908" w:hanging="360"/>
      </w:pPr>
    </w:lvl>
    <w:lvl w:ilvl="4" w:tplc="04090019" w:tentative="1">
      <w:start w:val="1"/>
      <w:numFmt w:val="lowerLetter"/>
      <w:lvlText w:val="%5."/>
      <w:lvlJc w:val="left"/>
      <w:pPr>
        <w:ind w:left="4628" w:hanging="360"/>
      </w:pPr>
    </w:lvl>
    <w:lvl w:ilvl="5" w:tplc="0409001B" w:tentative="1">
      <w:start w:val="1"/>
      <w:numFmt w:val="lowerRoman"/>
      <w:lvlText w:val="%6."/>
      <w:lvlJc w:val="right"/>
      <w:pPr>
        <w:ind w:left="5348" w:hanging="180"/>
      </w:pPr>
    </w:lvl>
    <w:lvl w:ilvl="6" w:tplc="0409000F" w:tentative="1">
      <w:start w:val="1"/>
      <w:numFmt w:val="decimal"/>
      <w:lvlText w:val="%7."/>
      <w:lvlJc w:val="left"/>
      <w:pPr>
        <w:ind w:left="6068" w:hanging="360"/>
      </w:pPr>
    </w:lvl>
    <w:lvl w:ilvl="7" w:tplc="04090019" w:tentative="1">
      <w:start w:val="1"/>
      <w:numFmt w:val="lowerLetter"/>
      <w:lvlText w:val="%8."/>
      <w:lvlJc w:val="left"/>
      <w:pPr>
        <w:ind w:left="6788" w:hanging="360"/>
      </w:pPr>
    </w:lvl>
    <w:lvl w:ilvl="8" w:tplc="0409001B" w:tentative="1">
      <w:start w:val="1"/>
      <w:numFmt w:val="lowerRoman"/>
      <w:lvlText w:val="%9."/>
      <w:lvlJc w:val="right"/>
      <w:pPr>
        <w:ind w:left="7508" w:hanging="180"/>
      </w:pPr>
    </w:lvl>
  </w:abstractNum>
  <w:abstractNum w:abstractNumId="26" w15:restartNumberingAfterBreak="0">
    <w:nsid w:val="521654A0"/>
    <w:multiLevelType w:val="hybridMultilevel"/>
    <w:tmpl w:val="76EE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EB4B47"/>
    <w:multiLevelType w:val="hybridMultilevel"/>
    <w:tmpl w:val="D2A47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06159C"/>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C06732"/>
    <w:multiLevelType w:val="hybridMultilevel"/>
    <w:tmpl w:val="52A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1757C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EA71C9"/>
    <w:multiLevelType w:val="hybridMultilevel"/>
    <w:tmpl w:val="74D6A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B30EE6"/>
    <w:multiLevelType w:val="multilevel"/>
    <w:tmpl w:val="2E1C4DAC"/>
    <w:lvl w:ilvl="0">
      <w:start w:val="1"/>
      <w:numFmt w:val="decimal"/>
      <w:lvlText w:val="Part %1:"/>
      <w:lvlJc w:val="left"/>
      <w:pPr>
        <w:ind w:left="0" w:firstLine="0"/>
      </w:pPr>
    </w:lvl>
    <w:lvl w:ilvl="1">
      <w:start w:val="1"/>
      <w:numFmt w:val="decimal"/>
      <w:lvlText w:val="Task %2:"/>
      <w:lvlJc w:val="left"/>
      <w:pPr>
        <w:ind w:left="0" w:firstLine="0"/>
      </w:pPr>
    </w:lvl>
    <w:lvl w:ilvl="2">
      <w:start w:val="1"/>
      <w:numFmt w:val="decimal"/>
      <w:lvlText w:val="Step %3:"/>
      <w:lvlJc w:val="left"/>
      <w:pPr>
        <w:ind w:left="0" w:firstLine="0"/>
      </w:pPr>
    </w:lvl>
    <w:lvl w:ilvl="3">
      <w:start w:val="1"/>
      <w:numFmt w:val="lowerLetter"/>
      <w:lvlText w:val="%4."/>
      <w:lvlJc w:val="left"/>
      <w:pPr>
        <w:ind w:left="644" w:hanging="360"/>
      </w:pPr>
      <w:rPr>
        <w:b w:val="0"/>
      </w:rPr>
    </w:lvl>
    <w:lvl w:ilvl="4">
      <w:start w:val="1"/>
      <w:numFmt w:val="decimal"/>
      <w:lvlText w:val="%5)"/>
      <w:lvlJc w:val="left"/>
      <w:pPr>
        <w:ind w:left="108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9D567E8"/>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0D2653"/>
    <w:multiLevelType w:val="hybridMultilevel"/>
    <w:tmpl w:val="EFB6D664"/>
    <w:lvl w:ilvl="0" w:tplc="F8E27DEA">
      <w:start w:val="3"/>
      <w:numFmt w:val="lowerLetter"/>
      <w:lvlText w:val="%1."/>
      <w:lvlJc w:val="left"/>
      <w:pPr>
        <w:ind w:left="57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F4C010E"/>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75185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C44D1E"/>
    <w:multiLevelType w:val="hybridMultilevel"/>
    <w:tmpl w:val="B594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700B14"/>
    <w:multiLevelType w:val="hybridMultilevel"/>
    <w:tmpl w:val="65A2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CC3469"/>
    <w:multiLevelType w:val="hybridMultilevel"/>
    <w:tmpl w:val="B2DAEA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2753553">
    <w:abstractNumId w:val="10"/>
  </w:num>
  <w:num w:numId="2" w16cid:durableId="2047024122">
    <w:abstractNumId w:val="32"/>
  </w:num>
  <w:num w:numId="3" w16cid:durableId="1879774165">
    <w:abstractNumId w:val="23"/>
  </w:num>
  <w:num w:numId="4" w16cid:durableId="1847088521">
    <w:abstractNumId w:val="4"/>
  </w:num>
  <w:num w:numId="5" w16cid:durableId="1847549041">
    <w:abstractNumId w:val="34"/>
  </w:num>
  <w:num w:numId="6" w16cid:durableId="2011129996">
    <w:abstractNumId w:val="37"/>
  </w:num>
  <w:num w:numId="7" w16cid:durableId="799570368">
    <w:abstractNumId w:val="14"/>
  </w:num>
  <w:num w:numId="8" w16cid:durableId="467944230">
    <w:abstractNumId w:val="29"/>
  </w:num>
  <w:num w:numId="9" w16cid:durableId="1754274256">
    <w:abstractNumId w:val="36"/>
  </w:num>
  <w:num w:numId="10" w16cid:durableId="1645694479">
    <w:abstractNumId w:val="35"/>
  </w:num>
  <w:num w:numId="11" w16cid:durableId="505486556">
    <w:abstractNumId w:val="5"/>
  </w:num>
  <w:num w:numId="12" w16cid:durableId="1487084297">
    <w:abstractNumId w:val="39"/>
  </w:num>
  <w:num w:numId="13" w16cid:durableId="627048966">
    <w:abstractNumId w:val="22"/>
  </w:num>
  <w:num w:numId="14" w16cid:durableId="308292198">
    <w:abstractNumId w:val="27"/>
  </w:num>
  <w:num w:numId="15" w16cid:durableId="122039751">
    <w:abstractNumId w:val="30"/>
  </w:num>
  <w:num w:numId="16" w16cid:durableId="1765345661">
    <w:abstractNumId w:val="0"/>
  </w:num>
  <w:num w:numId="17" w16cid:durableId="570580827">
    <w:abstractNumId w:val="1"/>
  </w:num>
  <w:num w:numId="18" w16cid:durableId="1812402635">
    <w:abstractNumId w:val="2"/>
  </w:num>
  <w:num w:numId="19" w16cid:durableId="342124538">
    <w:abstractNumId w:val="3"/>
  </w:num>
  <w:num w:numId="20" w16cid:durableId="420760291">
    <w:abstractNumId w:val="7"/>
  </w:num>
  <w:num w:numId="21" w16cid:durableId="2029722051">
    <w:abstractNumId w:val="9"/>
  </w:num>
  <w:num w:numId="22" w16cid:durableId="602811311">
    <w:abstractNumId w:val="38"/>
  </w:num>
  <w:num w:numId="23" w16cid:durableId="48766977">
    <w:abstractNumId w:val="8"/>
  </w:num>
  <w:num w:numId="24" w16cid:durableId="887692384">
    <w:abstractNumId w:val="6"/>
  </w:num>
  <w:num w:numId="25" w16cid:durableId="856776236">
    <w:abstractNumId w:val="26"/>
  </w:num>
  <w:num w:numId="26" w16cid:durableId="1655060266">
    <w:abstractNumId w:val="13"/>
  </w:num>
  <w:num w:numId="27" w16cid:durableId="454905731">
    <w:abstractNumId w:val="12"/>
  </w:num>
  <w:num w:numId="28" w16cid:durableId="74783250">
    <w:abstractNumId w:val="18"/>
  </w:num>
  <w:num w:numId="29" w16cid:durableId="1955941392">
    <w:abstractNumId w:val="11"/>
  </w:num>
  <w:num w:numId="30" w16cid:durableId="76442272">
    <w:abstractNumId w:val="21"/>
  </w:num>
  <w:num w:numId="31" w16cid:durableId="206113574">
    <w:abstractNumId w:val="15"/>
  </w:num>
  <w:num w:numId="32" w16cid:durableId="2114861878">
    <w:abstractNumId w:val="19"/>
  </w:num>
  <w:num w:numId="33" w16cid:durableId="2166651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60467693">
    <w:abstractNumId w:val="20"/>
  </w:num>
  <w:num w:numId="35" w16cid:durableId="2106222882">
    <w:abstractNumId w:val="16"/>
  </w:num>
  <w:num w:numId="36" w16cid:durableId="684749516">
    <w:abstractNumId w:val="33"/>
  </w:num>
  <w:num w:numId="37" w16cid:durableId="428938084">
    <w:abstractNumId w:val="28"/>
  </w:num>
  <w:num w:numId="38" w16cid:durableId="846671656">
    <w:abstractNumId w:val="24"/>
  </w:num>
  <w:num w:numId="39" w16cid:durableId="140314178">
    <w:abstractNumId w:val="25"/>
  </w:num>
  <w:num w:numId="40" w16cid:durableId="778453485">
    <w:abstractNumId w:val="17"/>
  </w:num>
  <w:num w:numId="41" w16cid:durableId="971522137">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EBF"/>
    <w:rsid w:val="0000073E"/>
    <w:rsid w:val="00001B45"/>
    <w:rsid w:val="0000767B"/>
    <w:rsid w:val="00010EA2"/>
    <w:rsid w:val="00022EB9"/>
    <w:rsid w:val="0003097F"/>
    <w:rsid w:val="000349E9"/>
    <w:rsid w:val="00034BDA"/>
    <w:rsid w:val="00046E61"/>
    <w:rsid w:val="000516E6"/>
    <w:rsid w:val="00087299"/>
    <w:rsid w:val="00087CF9"/>
    <w:rsid w:val="00092E14"/>
    <w:rsid w:val="000936C8"/>
    <w:rsid w:val="000974EB"/>
    <w:rsid w:val="000C161E"/>
    <w:rsid w:val="000E789B"/>
    <w:rsid w:val="000F1DDC"/>
    <w:rsid w:val="000F3E83"/>
    <w:rsid w:val="00100CBC"/>
    <w:rsid w:val="001034C3"/>
    <w:rsid w:val="001070F8"/>
    <w:rsid w:val="00110967"/>
    <w:rsid w:val="001168D3"/>
    <w:rsid w:val="00121151"/>
    <w:rsid w:val="0012298A"/>
    <w:rsid w:val="00126EB2"/>
    <w:rsid w:val="00142322"/>
    <w:rsid w:val="00142640"/>
    <w:rsid w:val="001622F6"/>
    <w:rsid w:val="0019615A"/>
    <w:rsid w:val="001A76C3"/>
    <w:rsid w:val="001B5A66"/>
    <w:rsid w:val="001D38D3"/>
    <w:rsid w:val="001D5828"/>
    <w:rsid w:val="001F5CE7"/>
    <w:rsid w:val="00203DE6"/>
    <w:rsid w:val="0020455D"/>
    <w:rsid w:val="0021031E"/>
    <w:rsid w:val="002105D0"/>
    <w:rsid w:val="00212D1F"/>
    <w:rsid w:val="00216386"/>
    <w:rsid w:val="00222482"/>
    <w:rsid w:val="00223EB6"/>
    <w:rsid w:val="00226384"/>
    <w:rsid w:val="00237D18"/>
    <w:rsid w:val="00241247"/>
    <w:rsid w:val="0025189B"/>
    <w:rsid w:val="002655A4"/>
    <w:rsid w:val="00274F88"/>
    <w:rsid w:val="00281767"/>
    <w:rsid w:val="00292EF1"/>
    <w:rsid w:val="00294856"/>
    <w:rsid w:val="002A05D4"/>
    <w:rsid w:val="002A1E09"/>
    <w:rsid w:val="002A2092"/>
    <w:rsid w:val="002A5189"/>
    <w:rsid w:val="002B102A"/>
    <w:rsid w:val="002B1B03"/>
    <w:rsid w:val="002B4082"/>
    <w:rsid w:val="002B57E3"/>
    <w:rsid w:val="002B7678"/>
    <w:rsid w:val="002C051C"/>
    <w:rsid w:val="002C22A6"/>
    <w:rsid w:val="002C4E92"/>
    <w:rsid w:val="002C6543"/>
    <w:rsid w:val="002D11F5"/>
    <w:rsid w:val="002D3038"/>
    <w:rsid w:val="002D5C92"/>
    <w:rsid w:val="002E0412"/>
    <w:rsid w:val="002E4535"/>
    <w:rsid w:val="002F4479"/>
    <w:rsid w:val="00303A05"/>
    <w:rsid w:val="00305165"/>
    <w:rsid w:val="0030683E"/>
    <w:rsid w:val="003255E7"/>
    <w:rsid w:val="00332434"/>
    <w:rsid w:val="00335B74"/>
    <w:rsid w:val="0034796B"/>
    <w:rsid w:val="00347EFE"/>
    <w:rsid w:val="00351751"/>
    <w:rsid w:val="00353D86"/>
    <w:rsid w:val="003577AF"/>
    <w:rsid w:val="00362EF6"/>
    <w:rsid w:val="00384970"/>
    <w:rsid w:val="00384EC8"/>
    <w:rsid w:val="003919E7"/>
    <w:rsid w:val="00392CF1"/>
    <w:rsid w:val="003B045B"/>
    <w:rsid w:val="003B2522"/>
    <w:rsid w:val="003B2D95"/>
    <w:rsid w:val="003B4FCE"/>
    <w:rsid w:val="003B7453"/>
    <w:rsid w:val="003C3201"/>
    <w:rsid w:val="003D0A96"/>
    <w:rsid w:val="003D18FA"/>
    <w:rsid w:val="003D3874"/>
    <w:rsid w:val="003D560C"/>
    <w:rsid w:val="003D62D2"/>
    <w:rsid w:val="003D78AC"/>
    <w:rsid w:val="003E03FD"/>
    <w:rsid w:val="003F1705"/>
    <w:rsid w:val="003F2C34"/>
    <w:rsid w:val="00433AC7"/>
    <w:rsid w:val="00437BEC"/>
    <w:rsid w:val="00440617"/>
    <w:rsid w:val="00454D20"/>
    <w:rsid w:val="00472AC5"/>
    <w:rsid w:val="00474B12"/>
    <w:rsid w:val="00480A76"/>
    <w:rsid w:val="004830A9"/>
    <w:rsid w:val="00487C34"/>
    <w:rsid w:val="004924B7"/>
    <w:rsid w:val="004A0785"/>
    <w:rsid w:val="004A1C9D"/>
    <w:rsid w:val="004A2771"/>
    <w:rsid w:val="004B32C6"/>
    <w:rsid w:val="004B4B0F"/>
    <w:rsid w:val="004C6415"/>
    <w:rsid w:val="004C7A35"/>
    <w:rsid w:val="004D3069"/>
    <w:rsid w:val="004D787E"/>
    <w:rsid w:val="004E1E57"/>
    <w:rsid w:val="004E32C8"/>
    <w:rsid w:val="004E3B3C"/>
    <w:rsid w:val="00512D79"/>
    <w:rsid w:val="005269F6"/>
    <w:rsid w:val="00533566"/>
    <w:rsid w:val="005365C6"/>
    <w:rsid w:val="00537EF6"/>
    <w:rsid w:val="00545162"/>
    <w:rsid w:val="00550ECD"/>
    <w:rsid w:val="00555A15"/>
    <w:rsid w:val="005632A3"/>
    <w:rsid w:val="00565CE7"/>
    <w:rsid w:val="00576028"/>
    <w:rsid w:val="00576D59"/>
    <w:rsid w:val="005851FD"/>
    <w:rsid w:val="00593038"/>
    <w:rsid w:val="00595F41"/>
    <w:rsid w:val="00596870"/>
    <w:rsid w:val="005A1D28"/>
    <w:rsid w:val="005A5BA4"/>
    <w:rsid w:val="005B2561"/>
    <w:rsid w:val="005B34F3"/>
    <w:rsid w:val="005B60EE"/>
    <w:rsid w:val="005C1EAD"/>
    <w:rsid w:val="005C202F"/>
    <w:rsid w:val="005D2577"/>
    <w:rsid w:val="005D600C"/>
    <w:rsid w:val="005D7682"/>
    <w:rsid w:val="005E1B94"/>
    <w:rsid w:val="005E59D7"/>
    <w:rsid w:val="005E6201"/>
    <w:rsid w:val="005F16C5"/>
    <w:rsid w:val="005F2287"/>
    <w:rsid w:val="005F7212"/>
    <w:rsid w:val="006029AF"/>
    <w:rsid w:val="00604BE5"/>
    <w:rsid w:val="00620CB9"/>
    <w:rsid w:val="00623A72"/>
    <w:rsid w:val="00626C95"/>
    <w:rsid w:val="00643228"/>
    <w:rsid w:val="006438C4"/>
    <w:rsid w:val="006626A6"/>
    <w:rsid w:val="00662AE1"/>
    <w:rsid w:val="006736ED"/>
    <w:rsid w:val="006738FD"/>
    <w:rsid w:val="006745B6"/>
    <w:rsid w:val="00674887"/>
    <w:rsid w:val="006779A9"/>
    <w:rsid w:val="0068392A"/>
    <w:rsid w:val="0069342A"/>
    <w:rsid w:val="00697D93"/>
    <w:rsid w:val="006A0AD9"/>
    <w:rsid w:val="006C766D"/>
    <w:rsid w:val="006D347A"/>
    <w:rsid w:val="006D78A2"/>
    <w:rsid w:val="006E266A"/>
    <w:rsid w:val="006E395E"/>
    <w:rsid w:val="006E6A76"/>
    <w:rsid w:val="006F1D66"/>
    <w:rsid w:val="006F27BD"/>
    <w:rsid w:val="00704258"/>
    <w:rsid w:val="00704E60"/>
    <w:rsid w:val="00706161"/>
    <w:rsid w:val="00706625"/>
    <w:rsid w:val="00712414"/>
    <w:rsid w:val="00712919"/>
    <w:rsid w:val="007206D5"/>
    <w:rsid w:val="00730762"/>
    <w:rsid w:val="0074607E"/>
    <w:rsid w:val="00752D3D"/>
    <w:rsid w:val="00765533"/>
    <w:rsid w:val="00766975"/>
    <w:rsid w:val="00771DE7"/>
    <w:rsid w:val="00772315"/>
    <w:rsid w:val="00772C52"/>
    <w:rsid w:val="0077407D"/>
    <w:rsid w:val="00777939"/>
    <w:rsid w:val="00781534"/>
    <w:rsid w:val="00783A2F"/>
    <w:rsid w:val="00785183"/>
    <w:rsid w:val="007902E7"/>
    <w:rsid w:val="007A0258"/>
    <w:rsid w:val="007A270C"/>
    <w:rsid w:val="007A34AB"/>
    <w:rsid w:val="007B7AC4"/>
    <w:rsid w:val="007C0415"/>
    <w:rsid w:val="007D3585"/>
    <w:rsid w:val="007E4460"/>
    <w:rsid w:val="007F38A1"/>
    <w:rsid w:val="00802B4F"/>
    <w:rsid w:val="00803A33"/>
    <w:rsid w:val="00823D10"/>
    <w:rsid w:val="0082409F"/>
    <w:rsid w:val="008304F7"/>
    <w:rsid w:val="00836616"/>
    <w:rsid w:val="008470EF"/>
    <w:rsid w:val="00854A96"/>
    <w:rsid w:val="00870E0F"/>
    <w:rsid w:val="00881D2C"/>
    <w:rsid w:val="008852DA"/>
    <w:rsid w:val="00887DE7"/>
    <w:rsid w:val="00895409"/>
    <w:rsid w:val="008A2A0E"/>
    <w:rsid w:val="008A70E4"/>
    <w:rsid w:val="008B0EE6"/>
    <w:rsid w:val="008B5C2D"/>
    <w:rsid w:val="008B70EA"/>
    <w:rsid w:val="008D005B"/>
    <w:rsid w:val="008F6A82"/>
    <w:rsid w:val="00907DF0"/>
    <w:rsid w:val="009136D8"/>
    <w:rsid w:val="009166EF"/>
    <w:rsid w:val="00922E3A"/>
    <w:rsid w:val="00923DF4"/>
    <w:rsid w:val="00924D12"/>
    <w:rsid w:val="00930D53"/>
    <w:rsid w:val="00932849"/>
    <w:rsid w:val="00932C2C"/>
    <w:rsid w:val="00933B63"/>
    <w:rsid w:val="009453C3"/>
    <w:rsid w:val="0095038A"/>
    <w:rsid w:val="00952CC3"/>
    <w:rsid w:val="00981D91"/>
    <w:rsid w:val="00992462"/>
    <w:rsid w:val="0099748C"/>
    <w:rsid w:val="009A0E57"/>
    <w:rsid w:val="009A63CA"/>
    <w:rsid w:val="009B4620"/>
    <w:rsid w:val="009C0C0F"/>
    <w:rsid w:val="009C15BF"/>
    <w:rsid w:val="009C2383"/>
    <w:rsid w:val="009C3C2B"/>
    <w:rsid w:val="009E616A"/>
    <w:rsid w:val="009F58DC"/>
    <w:rsid w:val="00A03E77"/>
    <w:rsid w:val="00A1503F"/>
    <w:rsid w:val="00A2606E"/>
    <w:rsid w:val="00A26542"/>
    <w:rsid w:val="00A31F7E"/>
    <w:rsid w:val="00A45F68"/>
    <w:rsid w:val="00A46767"/>
    <w:rsid w:val="00A51D94"/>
    <w:rsid w:val="00A553DF"/>
    <w:rsid w:val="00A6119D"/>
    <w:rsid w:val="00A62C39"/>
    <w:rsid w:val="00A63245"/>
    <w:rsid w:val="00A818E6"/>
    <w:rsid w:val="00A86CE1"/>
    <w:rsid w:val="00A86D33"/>
    <w:rsid w:val="00A86FE4"/>
    <w:rsid w:val="00A907FA"/>
    <w:rsid w:val="00AB36C5"/>
    <w:rsid w:val="00AC03DB"/>
    <w:rsid w:val="00AD677F"/>
    <w:rsid w:val="00AE0007"/>
    <w:rsid w:val="00AE2725"/>
    <w:rsid w:val="00AE37DF"/>
    <w:rsid w:val="00AE3FFD"/>
    <w:rsid w:val="00AE516D"/>
    <w:rsid w:val="00AF2596"/>
    <w:rsid w:val="00AF55BA"/>
    <w:rsid w:val="00AF6B12"/>
    <w:rsid w:val="00B02503"/>
    <w:rsid w:val="00B1779C"/>
    <w:rsid w:val="00B205FC"/>
    <w:rsid w:val="00B232ED"/>
    <w:rsid w:val="00B32869"/>
    <w:rsid w:val="00B364F5"/>
    <w:rsid w:val="00B83E56"/>
    <w:rsid w:val="00B85DC6"/>
    <w:rsid w:val="00B90EC0"/>
    <w:rsid w:val="00B94127"/>
    <w:rsid w:val="00BB356B"/>
    <w:rsid w:val="00BC3980"/>
    <w:rsid w:val="00BE172A"/>
    <w:rsid w:val="00BE5504"/>
    <w:rsid w:val="00BF49F6"/>
    <w:rsid w:val="00C04184"/>
    <w:rsid w:val="00C130F7"/>
    <w:rsid w:val="00C201D6"/>
    <w:rsid w:val="00C2351C"/>
    <w:rsid w:val="00C238E3"/>
    <w:rsid w:val="00C27BA4"/>
    <w:rsid w:val="00C5106B"/>
    <w:rsid w:val="00C520D4"/>
    <w:rsid w:val="00C62EBF"/>
    <w:rsid w:val="00C74603"/>
    <w:rsid w:val="00C74634"/>
    <w:rsid w:val="00C77E4D"/>
    <w:rsid w:val="00C812F9"/>
    <w:rsid w:val="00C8459C"/>
    <w:rsid w:val="00C84F36"/>
    <w:rsid w:val="00C9233A"/>
    <w:rsid w:val="00C96C9F"/>
    <w:rsid w:val="00C97912"/>
    <w:rsid w:val="00CA3584"/>
    <w:rsid w:val="00CA3C7D"/>
    <w:rsid w:val="00CA4D15"/>
    <w:rsid w:val="00CB2A81"/>
    <w:rsid w:val="00CC374E"/>
    <w:rsid w:val="00CC76B3"/>
    <w:rsid w:val="00CC7826"/>
    <w:rsid w:val="00CD034E"/>
    <w:rsid w:val="00CD7B14"/>
    <w:rsid w:val="00CE0064"/>
    <w:rsid w:val="00CE7747"/>
    <w:rsid w:val="00D04944"/>
    <w:rsid w:val="00D41617"/>
    <w:rsid w:val="00D55192"/>
    <w:rsid w:val="00D57A9B"/>
    <w:rsid w:val="00D60115"/>
    <w:rsid w:val="00D60867"/>
    <w:rsid w:val="00D638EE"/>
    <w:rsid w:val="00D64182"/>
    <w:rsid w:val="00D6581F"/>
    <w:rsid w:val="00D711F9"/>
    <w:rsid w:val="00D74477"/>
    <w:rsid w:val="00D90783"/>
    <w:rsid w:val="00DA0056"/>
    <w:rsid w:val="00DB12C0"/>
    <w:rsid w:val="00DB1AC2"/>
    <w:rsid w:val="00DB1E94"/>
    <w:rsid w:val="00DB26DE"/>
    <w:rsid w:val="00DE156D"/>
    <w:rsid w:val="00DF4D19"/>
    <w:rsid w:val="00DF7FC7"/>
    <w:rsid w:val="00E04961"/>
    <w:rsid w:val="00E05177"/>
    <w:rsid w:val="00E14566"/>
    <w:rsid w:val="00E272A0"/>
    <w:rsid w:val="00E303D3"/>
    <w:rsid w:val="00E317B0"/>
    <w:rsid w:val="00E41233"/>
    <w:rsid w:val="00E43094"/>
    <w:rsid w:val="00E516AB"/>
    <w:rsid w:val="00E84A06"/>
    <w:rsid w:val="00E9154C"/>
    <w:rsid w:val="00E92D2A"/>
    <w:rsid w:val="00EA1270"/>
    <w:rsid w:val="00EA734F"/>
    <w:rsid w:val="00EA7B52"/>
    <w:rsid w:val="00EB0BC4"/>
    <w:rsid w:val="00EC5BF6"/>
    <w:rsid w:val="00ED1A67"/>
    <w:rsid w:val="00ED3A7D"/>
    <w:rsid w:val="00ED54C9"/>
    <w:rsid w:val="00EE023D"/>
    <w:rsid w:val="00EE3C3E"/>
    <w:rsid w:val="00EF0CBD"/>
    <w:rsid w:val="00EF3D5A"/>
    <w:rsid w:val="00EF5DBE"/>
    <w:rsid w:val="00F01BD4"/>
    <w:rsid w:val="00F07D11"/>
    <w:rsid w:val="00F23E09"/>
    <w:rsid w:val="00F47D7F"/>
    <w:rsid w:val="00F57C4B"/>
    <w:rsid w:val="00F63420"/>
    <w:rsid w:val="00F66757"/>
    <w:rsid w:val="00F70A3C"/>
    <w:rsid w:val="00F7687E"/>
    <w:rsid w:val="00F802E1"/>
    <w:rsid w:val="00F9024A"/>
    <w:rsid w:val="00F977D0"/>
    <w:rsid w:val="00FA74EA"/>
    <w:rsid w:val="00FB0262"/>
    <w:rsid w:val="00FB5343"/>
    <w:rsid w:val="00FB68D7"/>
    <w:rsid w:val="00FC0320"/>
    <w:rsid w:val="00FC3645"/>
    <w:rsid w:val="00FC4BCF"/>
    <w:rsid w:val="00FC4C03"/>
    <w:rsid w:val="00FC6A39"/>
    <w:rsid w:val="00FE6A5E"/>
    <w:rsid w:val="00FF207A"/>
    <w:rsid w:val="00FF3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CB02B"/>
  <w15:docId w15:val="{D93E8D71-A59E-4B48-A1BC-F33E6D99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EBF"/>
    <w:rPr>
      <w:rFonts w:ascii="Times New Roman" w:eastAsia="Times New Roman" w:hAnsi="Times New Roman" w:cs="Times New Roman"/>
      <w:sz w:val="20"/>
      <w:szCs w:val="20"/>
    </w:rPr>
  </w:style>
  <w:style w:type="paragraph" w:styleId="Heading1">
    <w:name w:val="heading 1"/>
    <w:basedOn w:val="Normal"/>
    <w:next w:val="Normal"/>
    <w:link w:val="Heading1Char"/>
    <w:qFormat/>
    <w:rsid w:val="00F23E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62EBF"/>
    <w:pPr>
      <w:keepNext/>
      <w:outlineLvl w:val="1"/>
    </w:pPr>
    <w:rPr>
      <w:b/>
      <w:sz w:val="24"/>
    </w:rPr>
  </w:style>
  <w:style w:type="paragraph" w:styleId="Heading3">
    <w:name w:val="heading 3"/>
    <w:basedOn w:val="Normal"/>
    <w:next w:val="Normal"/>
    <w:link w:val="Heading3Char"/>
    <w:unhideWhenUsed/>
    <w:qFormat/>
    <w:rsid w:val="00F23E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C62EBF"/>
    <w:pPr>
      <w:keepNext/>
      <w:spacing w:after="120"/>
      <w:ind w:left="720"/>
      <w:outlineLvl w:val="5"/>
    </w:pPr>
    <w:rPr>
      <w:sz w:val="24"/>
    </w:rPr>
  </w:style>
  <w:style w:type="paragraph" w:styleId="Heading9">
    <w:name w:val="heading 9"/>
    <w:basedOn w:val="Normal"/>
    <w:next w:val="Normal"/>
    <w:link w:val="Heading9Char"/>
    <w:uiPriority w:val="9"/>
    <w:semiHidden/>
    <w:unhideWhenUsed/>
    <w:qFormat/>
    <w:rsid w:val="00CA3C7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62EBF"/>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C62EBF"/>
    <w:rPr>
      <w:rFonts w:ascii="Times New Roman" w:eastAsia="Times New Roman" w:hAnsi="Times New Roman" w:cs="Times New Roman"/>
      <w:sz w:val="24"/>
      <w:szCs w:val="20"/>
    </w:rPr>
  </w:style>
  <w:style w:type="paragraph" w:styleId="BodyTextIndent3">
    <w:name w:val="Body Text Indent 3"/>
    <w:basedOn w:val="Normal"/>
    <w:link w:val="BodyTextIndent3Char"/>
    <w:rsid w:val="00C62EBF"/>
    <w:pPr>
      <w:spacing w:after="240"/>
      <w:ind w:left="1440" w:hanging="720"/>
    </w:pPr>
    <w:rPr>
      <w:sz w:val="24"/>
    </w:rPr>
  </w:style>
  <w:style w:type="character" w:customStyle="1" w:styleId="BodyTextIndent3Char">
    <w:name w:val="Body Text Indent 3 Char"/>
    <w:basedOn w:val="DefaultParagraphFont"/>
    <w:link w:val="BodyTextIndent3"/>
    <w:rsid w:val="00C62EBF"/>
    <w:rPr>
      <w:rFonts w:ascii="Times New Roman" w:eastAsia="Times New Roman" w:hAnsi="Times New Roman" w:cs="Times New Roman"/>
      <w:sz w:val="24"/>
      <w:szCs w:val="20"/>
    </w:rPr>
  </w:style>
  <w:style w:type="paragraph" w:styleId="Caption">
    <w:name w:val="caption"/>
    <w:basedOn w:val="Normal"/>
    <w:next w:val="Normal"/>
    <w:qFormat/>
    <w:rsid w:val="00AC03DB"/>
    <w:pPr>
      <w:spacing w:after="240"/>
      <w:ind w:firstLine="720"/>
    </w:pPr>
    <w:rPr>
      <w:b/>
      <w:bCs/>
      <w:sz w:val="18"/>
    </w:rPr>
  </w:style>
  <w:style w:type="paragraph" w:styleId="ListParagraph">
    <w:name w:val="List Paragraph"/>
    <w:basedOn w:val="Normal"/>
    <w:uiPriority w:val="34"/>
    <w:qFormat/>
    <w:rsid w:val="00C62EBF"/>
    <w:pPr>
      <w:ind w:left="720"/>
      <w:contextualSpacing/>
    </w:pPr>
  </w:style>
  <w:style w:type="table" w:styleId="TableGrid">
    <w:name w:val="Table Grid"/>
    <w:basedOn w:val="TableNormal"/>
    <w:uiPriority w:val="59"/>
    <w:rsid w:val="00C62EBF"/>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62EBF"/>
    <w:rPr>
      <w:rFonts w:ascii="Tahoma" w:hAnsi="Tahoma" w:cs="Tahoma"/>
      <w:sz w:val="16"/>
      <w:szCs w:val="16"/>
    </w:rPr>
  </w:style>
  <w:style w:type="character" w:customStyle="1" w:styleId="BalloonTextChar">
    <w:name w:val="Balloon Text Char"/>
    <w:basedOn w:val="DefaultParagraphFont"/>
    <w:link w:val="BalloonText"/>
    <w:uiPriority w:val="99"/>
    <w:semiHidden/>
    <w:rsid w:val="00C62EBF"/>
    <w:rPr>
      <w:rFonts w:ascii="Tahoma" w:eastAsia="Times New Roman" w:hAnsi="Tahoma" w:cs="Tahoma"/>
      <w:sz w:val="16"/>
      <w:szCs w:val="16"/>
    </w:rPr>
  </w:style>
  <w:style w:type="paragraph" w:styleId="BodyText">
    <w:name w:val="Body Text"/>
    <w:basedOn w:val="Normal"/>
    <w:link w:val="BodyTextChar"/>
    <w:uiPriority w:val="99"/>
    <w:semiHidden/>
    <w:unhideWhenUsed/>
    <w:rsid w:val="00B32869"/>
    <w:pPr>
      <w:spacing w:after="120"/>
    </w:pPr>
  </w:style>
  <w:style w:type="character" w:customStyle="1" w:styleId="BodyTextChar">
    <w:name w:val="Body Text Char"/>
    <w:basedOn w:val="DefaultParagraphFont"/>
    <w:link w:val="BodyText"/>
    <w:uiPriority w:val="99"/>
    <w:semiHidden/>
    <w:rsid w:val="00B32869"/>
    <w:rPr>
      <w:rFonts w:ascii="Times New Roman" w:eastAsia="Times New Roman" w:hAnsi="Times New Roman" w:cs="Times New Roman"/>
      <w:sz w:val="20"/>
      <w:szCs w:val="20"/>
    </w:rPr>
  </w:style>
  <w:style w:type="character" w:styleId="Hyperlink">
    <w:name w:val="Hyperlink"/>
    <w:basedOn w:val="DefaultParagraphFont"/>
    <w:rsid w:val="002C4E92"/>
    <w:rPr>
      <w:color w:val="0000FF"/>
      <w:u w:val="single"/>
    </w:rPr>
  </w:style>
  <w:style w:type="character" w:customStyle="1" w:styleId="Heading9Char">
    <w:name w:val="Heading 9 Char"/>
    <w:basedOn w:val="DefaultParagraphFont"/>
    <w:link w:val="Heading9"/>
    <w:uiPriority w:val="9"/>
    <w:semiHidden/>
    <w:rsid w:val="00CA3C7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CA3C7D"/>
    <w:rPr>
      <w:color w:val="808080"/>
    </w:rPr>
  </w:style>
  <w:style w:type="paragraph" w:customStyle="1" w:styleId="LabSection">
    <w:name w:val="Lab Section"/>
    <w:basedOn w:val="Normal"/>
    <w:next w:val="Normal"/>
    <w:qFormat/>
    <w:rsid w:val="0077407D"/>
    <w:pPr>
      <w:spacing w:before="240" w:after="120"/>
    </w:pPr>
    <w:rPr>
      <w:rFonts w:ascii="Arial" w:hAnsi="Arial"/>
      <w:b/>
      <w:bCs/>
      <w:iCs/>
      <w:sz w:val="24"/>
      <w:szCs w:val="22"/>
    </w:rPr>
  </w:style>
  <w:style w:type="character" w:customStyle="1" w:styleId="Heading1Char">
    <w:name w:val="Heading 1 Char"/>
    <w:basedOn w:val="DefaultParagraphFont"/>
    <w:link w:val="Heading1"/>
    <w:uiPriority w:val="9"/>
    <w:rsid w:val="00F23E0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23E09"/>
    <w:rPr>
      <w:rFonts w:asciiTheme="majorHAnsi" w:eastAsiaTheme="majorEastAsia" w:hAnsiTheme="majorHAnsi" w:cstheme="majorBidi"/>
      <w:color w:val="243F60" w:themeColor="accent1" w:themeShade="7F"/>
      <w:sz w:val="24"/>
      <w:szCs w:val="24"/>
    </w:rPr>
  </w:style>
  <w:style w:type="paragraph" w:customStyle="1" w:styleId="Code">
    <w:name w:val="Code"/>
    <w:basedOn w:val="Normal"/>
    <w:link w:val="CodeChar"/>
    <w:qFormat/>
    <w:rsid w:val="00F23E09"/>
    <w:pPr>
      <w:tabs>
        <w:tab w:val="left" w:pos="360"/>
      </w:tabs>
      <w:spacing w:after="200" w:line="276" w:lineRule="auto"/>
    </w:pPr>
    <w:rPr>
      <w:rFonts w:ascii="Courier New" w:eastAsiaTheme="minorHAnsi" w:hAnsi="Courier New" w:cstheme="minorBidi"/>
      <w:sz w:val="22"/>
      <w:szCs w:val="22"/>
    </w:rPr>
  </w:style>
  <w:style w:type="character" w:customStyle="1" w:styleId="CodeChar">
    <w:name w:val="Code Char"/>
    <w:basedOn w:val="DefaultParagraphFont"/>
    <w:link w:val="Code"/>
    <w:rsid w:val="00F23E09"/>
    <w:rPr>
      <w:rFonts w:ascii="Courier New" w:hAnsi="Courier New"/>
    </w:rPr>
  </w:style>
  <w:style w:type="paragraph" w:styleId="BodyTextIndent">
    <w:name w:val="Body Text Indent"/>
    <w:basedOn w:val="Normal"/>
    <w:link w:val="BodyTextIndentChar"/>
    <w:uiPriority w:val="99"/>
    <w:semiHidden/>
    <w:unhideWhenUsed/>
    <w:rsid w:val="00F23E09"/>
    <w:pPr>
      <w:spacing w:after="120"/>
      <w:ind w:left="360"/>
    </w:pPr>
  </w:style>
  <w:style w:type="character" w:customStyle="1" w:styleId="BodyTextIndentChar">
    <w:name w:val="Body Text Indent Char"/>
    <w:basedOn w:val="DefaultParagraphFont"/>
    <w:link w:val="BodyTextIndent"/>
    <w:uiPriority w:val="99"/>
    <w:semiHidden/>
    <w:rsid w:val="00F23E09"/>
    <w:rPr>
      <w:rFonts w:ascii="Times New Roman" w:eastAsia="Times New Roman" w:hAnsi="Times New Roman" w:cs="Times New Roman"/>
      <w:sz w:val="20"/>
      <w:szCs w:val="20"/>
    </w:rPr>
  </w:style>
  <w:style w:type="paragraph" w:styleId="Title">
    <w:name w:val="Title"/>
    <w:basedOn w:val="Normal"/>
    <w:next w:val="Normal"/>
    <w:link w:val="TitleChar"/>
    <w:qFormat/>
    <w:rsid w:val="00555A15"/>
    <w:pPr>
      <w:suppressAutoHyphens/>
      <w:jc w:val="center"/>
    </w:pPr>
    <w:rPr>
      <w:rFonts w:ascii="Cambria" w:eastAsia="SimSun" w:hAnsi="Cambria" w:cs="Cambria"/>
      <w:b/>
      <w:kern w:val="2"/>
      <w:sz w:val="28"/>
      <w:szCs w:val="24"/>
      <w:lang w:eastAsia="zh-CN" w:bidi="hi-IN"/>
    </w:rPr>
  </w:style>
  <w:style w:type="character" w:customStyle="1" w:styleId="TitleChar">
    <w:name w:val="Title Char"/>
    <w:basedOn w:val="DefaultParagraphFont"/>
    <w:link w:val="Title"/>
    <w:rsid w:val="00555A15"/>
    <w:rPr>
      <w:rFonts w:ascii="Cambria" w:eastAsia="SimSun" w:hAnsi="Cambria" w:cs="Cambria"/>
      <w:b/>
      <w:kern w:val="2"/>
      <w:sz w:val="28"/>
      <w:szCs w:val="24"/>
      <w:lang w:eastAsia="zh-CN" w:bidi="hi-IN"/>
    </w:rPr>
  </w:style>
  <w:style w:type="paragraph" w:customStyle="1" w:styleId="StepHead">
    <w:name w:val="Step Head"/>
    <w:basedOn w:val="Heading2"/>
    <w:next w:val="BodyTextL25"/>
    <w:qFormat/>
    <w:rsid w:val="001622F6"/>
    <w:pPr>
      <w:keepLines/>
      <w:numPr>
        <w:ilvl w:val="1"/>
        <w:numId w:val="26"/>
      </w:numPr>
      <w:spacing w:before="240" w:after="120" w:line="276" w:lineRule="auto"/>
    </w:pPr>
    <w:rPr>
      <w:rFonts w:ascii="Arial" w:hAnsi="Arial"/>
      <w:bCs/>
      <w:sz w:val="22"/>
      <w:szCs w:val="26"/>
    </w:rPr>
  </w:style>
  <w:style w:type="paragraph" w:customStyle="1" w:styleId="BodyText1">
    <w:name w:val="Body Text1"/>
    <w:basedOn w:val="Normal"/>
    <w:qFormat/>
    <w:rsid w:val="001622F6"/>
    <w:pPr>
      <w:spacing w:before="60" w:after="60"/>
    </w:pPr>
    <w:rPr>
      <w:rFonts w:ascii="Arial" w:eastAsia="Calibri" w:hAnsi="Arial"/>
      <w:szCs w:val="22"/>
    </w:rPr>
  </w:style>
  <w:style w:type="paragraph" w:customStyle="1" w:styleId="PartHead">
    <w:name w:val="Part Head"/>
    <w:basedOn w:val="Heading1"/>
    <w:next w:val="BodyTextL25"/>
    <w:autoRedefine/>
    <w:qFormat/>
    <w:rsid w:val="001622F6"/>
    <w:pPr>
      <w:numPr>
        <w:numId w:val="26"/>
      </w:numPr>
      <w:spacing w:after="200" w:line="276" w:lineRule="auto"/>
      <w:contextualSpacing/>
    </w:pPr>
    <w:rPr>
      <w:rFonts w:ascii="Arial" w:eastAsia="Times New Roman" w:hAnsi="Arial" w:cs="Times New Roman"/>
      <w:b/>
      <w:bCs/>
      <w:color w:val="auto"/>
      <w:sz w:val="28"/>
      <w:szCs w:val="28"/>
    </w:rPr>
  </w:style>
  <w:style w:type="paragraph" w:customStyle="1" w:styleId="SubStepAlpha">
    <w:name w:val="SubStep Alpha"/>
    <w:basedOn w:val="Normal"/>
    <w:qFormat/>
    <w:rsid w:val="001622F6"/>
    <w:pPr>
      <w:numPr>
        <w:ilvl w:val="2"/>
        <w:numId w:val="26"/>
      </w:numPr>
      <w:spacing w:before="120" w:after="120"/>
    </w:pPr>
    <w:rPr>
      <w:rFonts w:ascii="Arial" w:eastAsia="Calibri" w:hAnsi="Arial"/>
      <w:szCs w:val="22"/>
    </w:rPr>
  </w:style>
  <w:style w:type="paragraph" w:customStyle="1" w:styleId="BodyTextL25">
    <w:name w:val="Body Text L25"/>
    <w:basedOn w:val="Normal"/>
    <w:qFormat/>
    <w:rsid w:val="001622F6"/>
    <w:pPr>
      <w:spacing w:before="120" w:after="120"/>
      <w:ind w:left="360"/>
    </w:pPr>
    <w:rPr>
      <w:rFonts w:ascii="Arial" w:eastAsia="Calibri" w:hAnsi="Arial"/>
      <w:szCs w:val="22"/>
    </w:rPr>
  </w:style>
  <w:style w:type="paragraph" w:customStyle="1" w:styleId="SubStepNum">
    <w:name w:val="SubStep Num"/>
    <w:basedOn w:val="SubStepAlpha"/>
    <w:qFormat/>
    <w:rsid w:val="001622F6"/>
    <w:pPr>
      <w:numPr>
        <w:ilvl w:val="3"/>
      </w:numPr>
    </w:pPr>
    <w:rPr>
      <w:rFonts w:cs="Courier New"/>
    </w:rPr>
  </w:style>
  <w:style w:type="numbering" w:customStyle="1" w:styleId="PartStepSubStepList">
    <w:name w:val="Part_Step_SubStep_List"/>
    <w:basedOn w:val="NoList"/>
    <w:uiPriority w:val="99"/>
    <w:rsid w:val="001622F6"/>
    <w:pPr>
      <w:numPr>
        <w:numId w:val="26"/>
      </w:numPr>
    </w:pPr>
  </w:style>
  <w:style w:type="character" w:styleId="Emphasis">
    <w:name w:val="Emphasis"/>
    <w:basedOn w:val="DefaultParagraphFont"/>
    <w:uiPriority w:val="20"/>
    <w:qFormat/>
    <w:rsid w:val="007F38A1"/>
    <w:rPr>
      <w:i/>
      <w:iCs/>
    </w:rPr>
  </w:style>
  <w:style w:type="character" w:styleId="HTMLCode">
    <w:name w:val="HTML Code"/>
    <w:basedOn w:val="DefaultParagraphFont"/>
    <w:uiPriority w:val="99"/>
    <w:semiHidden/>
    <w:unhideWhenUsed/>
    <w:rsid w:val="007F38A1"/>
    <w:rPr>
      <w:rFonts w:ascii="Courier New" w:eastAsia="Times New Roman" w:hAnsi="Courier New" w:cs="Courier New"/>
      <w:sz w:val="20"/>
      <w:szCs w:val="20"/>
    </w:rPr>
  </w:style>
  <w:style w:type="paragraph" w:styleId="NormalWeb">
    <w:name w:val="Normal (Web)"/>
    <w:basedOn w:val="Normal"/>
    <w:uiPriority w:val="99"/>
    <w:unhideWhenUsed/>
    <w:rsid w:val="007F38A1"/>
    <w:pPr>
      <w:spacing w:before="100" w:beforeAutospacing="1" w:after="100" w:afterAutospacing="1"/>
    </w:pPr>
    <w:rPr>
      <w:sz w:val="24"/>
      <w:szCs w:val="24"/>
    </w:rPr>
  </w:style>
  <w:style w:type="table" w:customStyle="1" w:styleId="TableGrid1">
    <w:name w:val="Table Grid1"/>
    <w:basedOn w:val="TableNormal"/>
    <w:next w:val="TableGrid"/>
    <w:rsid w:val="004D787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683357">
      <w:bodyDiv w:val="1"/>
      <w:marLeft w:val="0"/>
      <w:marRight w:val="0"/>
      <w:marTop w:val="0"/>
      <w:marBottom w:val="0"/>
      <w:divBdr>
        <w:top w:val="none" w:sz="0" w:space="0" w:color="auto"/>
        <w:left w:val="none" w:sz="0" w:space="0" w:color="auto"/>
        <w:bottom w:val="none" w:sz="0" w:space="0" w:color="auto"/>
        <w:right w:val="none" w:sz="0" w:space="0" w:color="auto"/>
      </w:divBdr>
    </w:div>
    <w:div w:id="776750631">
      <w:bodyDiv w:val="1"/>
      <w:marLeft w:val="0"/>
      <w:marRight w:val="0"/>
      <w:marTop w:val="0"/>
      <w:marBottom w:val="0"/>
      <w:divBdr>
        <w:top w:val="none" w:sz="0" w:space="0" w:color="auto"/>
        <w:left w:val="none" w:sz="0" w:space="0" w:color="auto"/>
        <w:bottom w:val="none" w:sz="0" w:space="0" w:color="auto"/>
        <w:right w:val="none" w:sz="0" w:space="0" w:color="auto"/>
      </w:divBdr>
    </w:div>
    <w:div w:id="816190163">
      <w:bodyDiv w:val="1"/>
      <w:marLeft w:val="0"/>
      <w:marRight w:val="0"/>
      <w:marTop w:val="0"/>
      <w:marBottom w:val="0"/>
      <w:divBdr>
        <w:top w:val="none" w:sz="0" w:space="0" w:color="auto"/>
        <w:left w:val="none" w:sz="0" w:space="0" w:color="auto"/>
        <w:bottom w:val="none" w:sz="0" w:space="0" w:color="auto"/>
        <w:right w:val="none" w:sz="0" w:space="0" w:color="auto"/>
      </w:divBdr>
    </w:div>
    <w:div w:id="963077811">
      <w:bodyDiv w:val="1"/>
      <w:marLeft w:val="0"/>
      <w:marRight w:val="0"/>
      <w:marTop w:val="0"/>
      <w:marBottom w:val="0"/>
      <w:divBdr>
        <w:top w:val="none" w:sz="0" w:space="0" w:color="auto"/>
        <w:left w:val="none" w:sz="0" w:space="0" w:color="auto"/>
        <w:bottom w:val="none" w:sz="0" w:space="0" w:color="auto"/>
        <w:right w:val="none" w:sz="0" w:space="0" w:color="auto"/>
      </w:divBdr>
    </w:div>
    <w:div w:id="1050307036">
      <w:bodyDiv w:val="1"/>
      <w:marLeft w:val="0"/>
      <w:marRight w:val="0"/>
      <w:marTop w:val="0"/>
      <w:marBottom w:val="0"/>
      <w:divBdr>
        <w:top w:val="none" w:sz="0" w:space="0" w:color="auto"/>
        <w:left w:val="none" w:sz="0" w:space="0" w:color="auto"/>
        <w:bottom w:val="none" w:sz="0" w:space="0" w:color="auto"/>
        <w:right w:val="none" w:sz="0" w:space="0" w:color="auto"/>
      </w:divBdr>
    </w:div>
    <w:div w:id="121761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1F7C9C8887044B8A03335D961657DB" ma:contentTypeVersion="4" ma:contentTypeDescription="Create a new document." ma:contentTypeScope="" ma:versionID="dcc828a85baf66ddad16a3104588c0ff">
  <xsd:schema xmlns:xsd="http://www.w3.org/2001/XMLSchema" xmlns:xs="http://www.w3.org/2001/XMLSchema" xmlns:p="http://schemas.microsoft.com/office/2006/metadata/properties" xmlns:ns2="1ff335ec-8c07-4f00-9d38-f832ac7f140c" xmlns:ns3="86d3ff3f-232d-4c6f-a94f-a5d71ea44434" targetNamespace="http://schemas.microsoft.com/office/2006/metadata/properties" ma:root="true" ma:fieldsID="39549224618480b0450c7aa8699f73c4" ns2:_="" ns3:_="">
    <xsd:import namespace="1ff335ec-8c07-4f00-9d38-f832ac7f140c"/>
    <xsd:import namespace="86d3ff3f-232d-4c6f-a94f-a5d71ea444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335ec-8c07-4f00-9d38-f832ac7f1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d3ff3f-232d-4c6f-a94f-a5d71ea4443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DCC872-250F-45D5-80E1-D28311BF372E}">
  <ds:schemaRefs>
    <ds:schemaRef ds:uri="http://schemas.openxmlformats.org/officeDocument/2006/bibliography"/>
  </ds:schemaRefs>
</ds:datastoreItem>
</file>

<file path=customXml/itemProps2.xml><?xml version="1.0" encoding="utf-8"?>
<ds:datastoreItem xmlns:ds="http://schemas.openxmlformats.org/officeDocument/2006/customXml" ds:itemID="{EB53DCEB-50C7-4209-AEDA-9EFB7F9FF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335ec-8c07-4f00-9d38-f832ac7f140c"/>
    <ds:schemaRef ds:uri="86d3ff3f-232d-4c6f-a94f-a5d71ea44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66EB25-2D60-4C3E-93E9-7233D6E4F3E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64E9E9-31AD-4095-AE39-E12FEC7154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567</Words>
  <Characters>3237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DeVry Inc.</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DeVry</dc:creator>
  <cp:keywords/>
  <dc:description/>
  <cp:lastModifiedBy>Junaid Imtiaz</cp:lastModifiedBy>
  <cp:revision>22</cp:revision>
  <dcterms:created xsi:type="dcterms:W3CDTF">2019-07-17T16:35:00Z</dcterms:created>
  <dcterms:modified xsi:type="dcterms:W3CDTF">2022-08-09T18:00:00Z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0x010100251F7C9C8887044B8A03335D961657DB</vt:lpwstr>
  </property>
</Properties>
</file>