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22F09" w14:textId="7BD0E107" w:rsidR="00C62EBF" w:rsidRDefault="00B232ED" w:rsidP="00C62EBF">
      <w:pPr>
        <w:spacing w:after="120"/>
        <w:jc w:val="center"/>
        <w:rPr>
          <w:rFonts w:ascii="Arial" w:hAnsi="Arial" w:cs="Arial"/>
          <w:b/>
          <w:sz w:val="26"/>
          <w:szCs w:val="26"/>
        </w:rPr>
      </w:pPr>
      <w:r>
        <w:rPr>
          <w:rFonts w:ascii="Arial" w:hAnsi="Arial" w:cs="Arial"/>
          <w:b/>
          <w:sz w:val="28"/>
          <w:szCs w:val="28"/>
        </w:rPr>
        <w:t>Course Project</w:t>
      </w:r>
      <w:r w:rsidR="00C62EBF" w:rsidRPr="006D4E20">
        <w:rPr>
          <w:rFonts w:ascii="Arial" w:hAnsi="Arial" w:cs="Arial"/>
          <w:b/>
          <w:sz w:val="22"/>
          <w:szCs w:val="22"/>
        </w:rPr>
        <w:t xml:space="preserve"> </w:t>
      </w:r>
    </w:p>
    <w:p w14:paraId="024336C1" w14:textId="5F29F87A" w:rsidR="00EA734F" w:rsidRDefault="00EA734F" w:rsidP="00C62EBF">
      <w:pPr>
        <w:spacing w:after="120"/>
        <w:jc w:val="center"/>
        <w:rPr>
          <w:rFonts w:ascii="Arial" w:hAnsi="Arial" w:cs="Arial"/>
          <w:b/>
          <w:sz w:val="26"/>
          <w:szCs w:val="26"/>
        </w:rPr>
      </w:pPr>
    </w:p>
    <w:p w14:paraId="682E46AC" w14:textId="525A29F9" w:rsidR="0077407D" w:rsidRDefault="0077407D" w:rsidP="00C62EBF">
      <w:pPr>
        <w:spacing w:after="120"/>
        <w:jc w:val="center"/>
        <w:rPr>
          <w:rFonts w:ascii="Arial" w:hAnsi="Arial" w:cs="Arial"/>
          <w:b/>
          <w:sz w:val="26"/>
          <w:szCs w:val="26"/>
        </w:rPr>
      </w:pPr>
    </w:p>
    <w:p w14:paraId="3D88B4B2" w14:textId="2B133805" w:rsidR="0077407D" w:rsidRDefault="0003097F" w:rsidP="0077407D">
      <w:pPr>
        <w:rPr>
          <w:rFonts w:ascii="Arial" w:hAnsi="Arial" w:cs="Arial"/>
          <w:b/>
          <w:sz w:val="22"/>
          <w:szCs w:val="22"/>
        </w:rPr>
      </w:pPr>
      <w:r>
        <w:rPr>
          <w:rFonts w:ascii="Arial" w:hAnsi="Arial" w:cs="Arial"/>
          <w:b/>
          <w:sz w:val="22"/>
          <w:szCs w:val="22"/>
        </w:rPr>
        <w:t>Course Number: CEIS</w:t>
      </w:r>
      <w:r w:rsidR="002C22A6">
        <w:rPr>
          <w:rFonts w:ascii="Arial" w:hAnsi="Arial" w:cs="Arial"/>
          <w:b/>
          <w:sz w:val="22"/>
          <w:szCs w:val="22"/>
        </w:rPr>
        <w:t>236</w:t>
      </w:r>
    </w:p>
    <w:p w14:paraId="6049D758" w14:textId="77777777" w:rsidR="0077407D" w:rsidRDefault="0077407D" w:rsidP="0077407D">
      <w:pPr>
        <w:rPr>
          <w:rFonts w:ascii="Arial" w:hAnsi="Arial" w:cs="Arial"/>
          <w:b/>
          <w:sz w:val="22"/>
          <w:szCs w:val="22"/>
        </w:rPr>
      </w:pPr>
    </w:p>
    <w:p w14:paraId="0BD737D8" w14:textId="77777777" w:rsidR="0077407D" w:rsidRDefault="0077407D" w:rsidP="0077407D">
      <w:pPr>
        <w:pStyle w:val="LabSection"/>
      </w:pPr>
      <w:r>
        <w:t>Background</w:t>
      </w:r>
    </w:p>
    <w:p w14:paraId="65024941" w14:textId="41B46F70" w:rsidR="00474B12" w:rsidRPr="00474B12" w:rsidRDefault="00CC76B3" w:rsidP="00474B12">
      <w:pPr>
        <w:pStyle w:val="Heading2"/>
        <w:keepNext w:val="0"/>
        <w:widowControl w:val="0"/>
        <w:spacing w:after="240"/>
        <w:rPr>
          <w:b w:val="0"/>
          <w:szCs w:val="24"/>
        </w:rPr>
      </w:pPr>
      <w:bookmarkStart w:id="0" w:name="_Hlk523912774"/>
      <w:r>
        <w:rPr>
          <w:b w:val="0"/>
          <w:szCs w:val="24"/>
        </w:rPr>
        <w:t xml:space="preserve">Modern daily life is almost inconceivable without databases. Online transactions, course catalogs, search engines, </w:t>
      </w:r>
      <w:proofErr w:type="spellStart"/>
      <w:r>
        <w:rPr>
          <w:b w:val="0"/>
          <w:szCs w:val="24"/>
        </w:rPr>
        <w:t>etc</w:t>
      </w:r>
      <w:proofErr w:type="spellEnd"/>
      <w:r>
        <w:rPr>
          <w:b w:val="0"/>
          <w:szCs w:val="24"/>
        </w:rPr>
        <w:t xml:space="preserve"> all use databases. We depend on databases for many aspects of our lives. It is important that these databases are designed and implemented correctly. With the increase of the Internet of Things and </w:t>
      </w:r>
      <w:r w:rsidR="003D3874">
        <w:rPr>
          <w:b w:val="0"/>
          <w:szCs w:val="24"/>
        </w:rPr>
        <w:t xml:space="preserve">growth of online transactions database design, implementation, and management has many employment opportunities. This project walks through the process of design, development, and implementation of a relational database. </w:t>
      </w:r>
    </w:p>
    <w:p w14:paraId="7EE5A165" w14:textId="6DC8CD31" w:rsidR="00CD7B14" w:rsidRPr="00CD7B14" w:rsidRDefault="00CD7B14" w:rsidP="00CD7B14">
      <w:pPr>
        <w:pStyle w:val="LabSection"/>
      </w:pPr>
      <w:r>
        <w:t>Scenario</w:t>
      </w:r>
    </w:p>
    <w:bookmarkEnd w:id="0"/>
    <w:p w14:paraId="75FCA3E6" w14:textId="1437FD64" w:rsidR="00706625" w:rsidRPr="006745B6" w:rsidRDefault="003D3874" w:rsidP="00706625">
      <w:pPr>
        <w:pStyle w:val="Heading2"/>
        <w:keepNext w:val="0"/>
        <w:widowControl w:val="0"/>
        <w:spacing w:after="240"/>
        <w:rPr>
          <w:b w:val="0"/>
          <w:szCs w:val="24"/>
        </w:rPr>
      </w:pPr>
      <w:r>
        <w:rPr>
          <w:b w:val="0"/>
          <w:szCs w:val="24"/>
        </w:rPr>
        <w:t xml:space="preserve">Design a database system using ER diagrams and normalization. Create the database in a Relational Database Management System using SQL and create queries to retrieve data from the database. </w:t>
      </w:r>
    </w:p>
    <w:p w14:paraId="702C7E78" w14:textId="77777777" w:rsidR="00706625" w:rsidRPr="00706625" w:rsidRDefault="00706625" w:rsidP="00706625"/>
    <w:p w14:paraId="17A27E77" w14:textId="16A94683" w:rsidR="00F23E09" w:rsidRDefault="002A2092" w:rsidP="00F23E09">
      <w:pPr>
        <w:pStyle w:val="Heading1"/>
      </w:pPr>
      <w:r>
        <w:t>Module</w:t>
      </w:r>
      <w:r w:rsidR="00F23E09">
        <w:t xml:space="preserve"> </w:t>
      </w:r>
      <w:r w:rsidR="0036347A">
        <w:t>4</w:t>
      </w:r>
      <w:r w:rsidR="00F23E09">
        <w:t xml:space="preserve">: </w:t>
      </w:r>
      <w:r w:rsidR="00D32216">
        <w:t>Normalization Concepts</w:t>
      </w:r>
    </w:p>
    <w:p w14:paraId="24230968" w14:textId="77777777" w:rsidR="00F23E09" w:rsidRPr="00F23E09" w:rsidRDefault="00F23E09" w:rsidP="00F23E09"/>
    <w:p w14:paraId="0F707B69" w14:textId="77777777" w:rsidR="00C77E4D" w:rsidRDefault="00C77E4D" w:rsidP="00C77E4D">
      <w:pPr>
        <w:pStyle w:val="Heading1"/>
      </w:pPr>
      <w:r>
        <w:t>Objectives</w:t>
      </w:r>
    </w:p>
    <w:p w14:paraId="5E874A9C" w14:textId="4D292C6A" w:rsidR="003D3874" w:rsidRDefault="00C77E4D" w:rsidP="0036419C">
      <w:pPr>
        <w:pStyle w:val="ListParagraph"/>
        <w:numPr>
          <w:ilvl w:val="0"/>
          <w:numId w:val="7"/>
        </w:numPr>
        <w:spacing w:after="200" w:line="276" w:lineRule="auto"/>
      </w:pPr>
      <w:r>
        <w:t xml:space="preserve">To </w:t>
      </w:r>
      <w:r w:rsidR="0036419C">
        <w:t>understand normalization concepts</w:t>
      </w:r>
    </w:p>
    <w:p w14:paraId="3F99B307" w14:textId="09CB7BE3" w:rsidR="0036419C" w:rsidRDefault="0036419C" w:rsidP="0036419C">
      <w:pPr>
        <w:pStyle w:val="ListParagraph"/>
        <w:numPr>
          <w:ilvl w:val="0"/>
          <w:numId w:val="7"/>
        </w:numPr>
        <w:spacing w:after="200" w:line="276" w:lineRule="auto"/>
      </w:pPr>
      <w:r>
        <w:t>To understand entity integrity and referential integrity</w:t>
      </w:r>
    </w:p>
    <w:p w14:paraId="47CB0520" w14:textId="77777777" w:rsidR="002A2092" w:rsidRDefault="002A2092" w:rsidP="00F23E09"/>
    <w:p w14:paraId="74A7B817" w14:textId="1CDBD70E" w:rsidR="002A2092" w:rsidRDefault="002A2092" w:rsidP="002A2092">
      <w:pPr>
        <w:pStyle w:val="Heading1"/>
      </w:pPr>
      <w:r>
        <w:t>Steps</w:t>
      </w:r>
    </w:p>
    <w:p w14:paraId="38D5F50D" w14:textId="348E28C7" w:rsidR="00AB2C7E" w:rsidRDefault="00480131" w:rsidP="00AB2C7E">
      <w:r w:rsidRPr="00626209">
        <w:rPr>
          <w:rFonts w:ascii="Georgia" w:hAnsi="Georgia"/>
          <w:b/>
          <w:color w:val="333333"/>
          <w:sz w:val="21"/>
          <w:szCs w:val="21"/>
        </w:rPr>
        <w:t>PART I</w:t>
      </w:r>
      <w:r>
        <w:rPr>
          <w:rFonts w:ascii="Georgia" w:hAnsi="Georgia"/>
          <w:b/>
          <w:color w:val="333333"/>
          <w:sz w:val="21"/>
          <w:szCs w:val="21"/>
        </w:rPr>
        <w:t xml:space="preserve"> – </w:t>
      </w:r>
      <w:r w:rsidRPr="00480131">
        <w:rPr>
          <w:rFonts w:ascii="Georgia" w:hAnsi="Georgia"/>
          <w:color w:val="333333"/>
          <w:sz w:val="21"/>
          <w:szCs w:val="21"/>
        </w:rPr>
        <w:t>Answer the questions below</w:t>
      </w:r>
    </w:p>
    <w:p w14:paraId="7FAF2141" w14:textId="7392F5CD" w:rsidR="00AB2C7E" w:rsidRDefault="00AB2C7E" w:rsidP="00AB2C7E">
      <w:r>
        <w:rPr>
          <w:noProof/>
        </w:rPr>
        <w:lastRenderedPageBreak/>
        <w:drawing>
          <wp:inline distT="0" distB="0" distL="0" distR="0" wp14:anchorId="67ECA24C" wp14:editId="66564478">
            <wp:extent cx="7058025" cy="470074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084497" cy="4718380"/>
                    </a:xfrm>
                    <a:prstGeom prst="rect">
                      <a:avLst/>
                    </a:prstGeom>
                  </pic:spPr>
                </pic:pic>
              </a:graphicData>
            </a:graphic>
          </wp:inline>
        </w:drawing>
      </w:r>
    </w:p>
    <w:p w14:paraId="7A38D0C1" w14:textId="70AD78B7" w:rsidR="00AB2C7E" w:rsidRDefault="00AB2C7E" w:rsidP="00AB2C7E"/>
    <w:p w14:paraId="49FD0761" w14:textId="77777777" w:rsidR="00AB2C7E" w:rsidRPr="00AB2C7E" w:rsidRDefault="00AB2C7E" w:rsidP="00AB2C7E"/>
    <w:p w14:paraId="48F8A3E2" w14:textId="77777777" w:rsidR="00D32216" w:rsidRDefault="00D32216" w:rsidP="00D32216">
      <w:pPr>
        <w:rPr>
          <w:rFonts w:ascii="Georgia" w:hAnsi="Georgia"/>
          <w:color w:val="333333"/>
          <w:sz w:val="21"/>
          <w:szCs w:val="21"/>
          <w:shd w:val="clear" w:color="auto" w:fill="FFFFFF"/>
        </w:rPr>
      </w:pPr>
      <w:bookmarkStart w:id="1" w:name="_Hlk14289811"/>
      <w:r>
        <w:t xml:space="preserve">Question 1. </w:t>
      </w:r>
      <w:r>
        <w:rPr>
          <w:rFonts w:ascii="Georgia" w:hAnsi="Georgia"/>
          <w:color w:val="333333"/>
          <w:sz w:val="21"/>
          <w:szCs w:val="21"/>
          <w:shd w:val="clear" w:color="auto" w:fill="FFFFFF"/>
        </w:rPr>
        <w:t>For each table, identify the primary key and the foreign key(s). If a table does not have a foreign key, write None. </w:t>
      </w:r>
    </w:p>
    <w:p w14:paraId="05B4007A" w14:textId="77777777" w:rsidR="00D32216" w:rsidRDefault="00D32216" w:rsidP="00D32216">
      <w:pPr>
        <w:rPr>
          <w:rFonts w:ascii="Georgia" w:hAnsi="Georgia"/>
          <w:color w:val="333333"/>
          <w:sz w:val="21"/>
          <w:szCs w:val="21"/>
          <w:shd w:val="clear" w:color="auto" w:fill="FFFFFF"/>
        </w:rPr>
      </w:pPr>
      <w:r>
        <w:t xml:space="preserve">Question 2. </w:t>
      </w:r>
      <w:r>
        <w:rPr>
          <w:rFonts w:ascii="Georgia" w:hAnsi="Georgia"/>
          <w:color w:val="333333"/>
          <w:sz w:val="21"/>
          <w:szCs w:val="21"/>
          <w:shd w:val="clear" w:color="auto" w:fill="FFFFFF"/>
        </w:rPr>
        <w:t>Do the tables exhibit entity integrity? Answer yes or no, and then explain your answer.</w:t>
      </w:r>
    </w:p>
    <w:p w14:paraId="658306F5" w14:textId="77777777" w:rsidR="00D32216" w:rsidRDefault="00D32216" w:rsidP="00D32216">
      <w:pPr>
        <w:rPr>
          <w:rFonts w:ascii="Georgia" w:hAnsi="Georgia"/>
          <w:color w:val="333333"/>
          <w:sz w:val="21"/>
          <w:szCs w:val="21"/>
          <w:shd w:val="clear" w:color="auto" w:fill="FFFFFF"/>
        </w:rPr>
      </w:pPr>
      <w:r>
        <w:t xml:space="preserve">Question 3. </w:t>
      </w:r>
      <w:r>
        <w:rPr>
          <w:rFonts w:ascii="Georgia" w:hAnsi="Georgia"/>
          <w:color w:val="333333"/>
          <w:sz w:val="21"/>
          <w:szCs w:val="21"/>
          <w:shd w:val="clear" w:color="auto" w:fill="FFFFFF"/>
        </w:rPr>
        <w:t>Do the tables exhibit referential integrity? Answer yes or no, and then explain your answer. Write NA (Not Applicable) if the table does not have a foreign key. </w:t>
      </w:r>
    </w:p>
    <w:p w14:paraId="6EAEDF82" w14:textId="22D0A190" w:rsidR="00D32216" w:rsidRDefault="00D32216" w:rsidP="00D32216">
      <w:pPr>
        <w:rPr>
          <w:rFonts w:ascii="Georgia" w:hAnsi="Georgia"/>
          <w:color w:val="333333"/>
          <w:sz w:val="21"/>
          <w:szCs w:val="21"/>
          <w:shd w:val="clear" w:color="auto" w:fill="FFFFFF"/>
        </w:rPr>
      </w:pPr>
      <w:r>
        <w:t xml:space="preserve">Question 4. </w:t>
      </w:r>
      <w:r>
        <w:rPr>
          <w:rFonts w:ascii="Georgia" w:hAnsi="Georgia"/>
          <w:color w:val="333333"/>
          <w:sz w:val="21"/>
          <w:szCs w:val="21"/>
          <w:shd w:val="clear" w:color="auto" w:fill="FFFFFF"/>
        </w:rPr>
        <w:t xml:space="preserve">Describe the type(s) of relationship(s) between </w:t>
      </w:r>
      <w:r w:rsidR="00AB2C7E">
        <w:rPr>
          <w:rFonts w:ascii="Georgia" w:hAnsi="Georgia"/>
          <w:color w:val="333333"/>
          <w:sz w:val="21"/>
          <w:szCs w:val="21"/>
          <w:shd w:val="clear" w:color="auto" w:fill="FFFFFF"/>
        </w:rPr>
        <w:t>CUSTOMER</w:t>
      </w:r>
      <w:r>
        <w:rPr>
          <w:rFonts w:ascii="Georgia" w:hAnsi="Georgia"/>
          <w:color w:val="333333"/>
          <w:sz w:val="21"/>
          <w:szCs w:val="21"/>
          <w:shd w:val="clear" w:color="auto" w:fill="FFFFFF"/>
        </w:rPr>
        <w:t xml:space="preserve"> and </w:t>
      </w:r>
      <w:r w:rsidR="00AB2C7E">
        <w:rPr>
          <w:rFonts w:ascii="Georgia" w:hAnsi="Georgia"/>
          <w:color w:val="333333"/>
          <w:sz w:val="21"/>
          <w:szCs w:val="21"/>
          <w:shd w:val="clear" w:color="auto" w:fill="FFFFFF"/>
        </w:rPr>
        <w:t>INVOICE</w:t>
      </w:r>
      <w:r>
        <w:rPr>
          <w:rFonts w:ascii="Georgia" w:hAnsi="Georgia"/>
          <w:color w:val="333333"/>
          <w:sz w:val="21"/>
          <w:szCs w:val="21"/>
          <w:shd w:val="clear" w:color="auto" w:fill="FFFFFF"/>
        </w:rPr>
        <w:t>. </w:t>
      </w:r>
    </w:p>
    <w:p w14:paraId="2B0234F3" w14:textId="44C1873B" w:rsidR="00D32216" w:rsidRDefault="00D32216" w:rsidP="00D32216">
      <w:pPr>
        <w:rPr>
          <w:rFonts w:ascii="Georgia" w:hAnsi="Georgia"/>
          <w:color w:val="333333"/>
          <w:sz w:val="21"/>
          <w:szCs w:val="21"/>
          <w:shd w:val="clear" w:color="auto" w:fill="FFFFFF"/>
        </w:rPr>
      </w:pPr>
      <w:r>
        <w:t xml:space="preserve">Question </w:t>
      </w:r>
      <w:r w:rsidR="00AB2C7E">
        <w:t>5</w:t>
      </w:r>
      <w:r>
        <w:t xml:space="preserve">. </w:t>
      </w:r>
      <w:r>
        <w:rPr>
          <w:rFonts w:ascii="Georgia" w:hAnsi="Georgia"/>
          <w:color w:val="333333"/>
          <w:sz w:val="21"/>
          <w:szCs w:val="21"/>
          <w:shd w:val="clear" w:color="auto" w:fill="FFFFFF"/>
        </w:rPr>
        <w:t xml:space="preserve">Describe the type(s) of relationship(s) between </w:t>
      </w:r>
      <w:r w:rsidR="00AB2C7E">
        <w:rPr>
          <w:rFonts w:ascii="Georgia" w:hAnsi="Georgia"/>
          <w:color w:val="333333"/>
          <w:sz w:val="21"/>
          <w:szCs w:val="21"/>
          <w:shd w:val="clear" w:color="auto" w:fill="FFFFFF"/>
        </w:rPr>
        <w:t>PRODUCT,</w:t>
      </w:r>
      <w:r>
        <w:rPr>
          <w:rFonts w:ascii="Georgia" w:hAnsi="Georgia"/>
          <w:color w:val="333333"/>
          <w:sz w:val="21"/>
          <w:szCs w:val="21"/>
          <w:shd w:val="clear" w:color="auto" w:fill="FFFFFF"/>
        </w:rPr>
        <w:t xml:space="preserve"> </w:t>
      </w:r>
      <w:r w:rsidR="00AB2C7E">
        <w:rPr>
          <w:rFonts w:ascii="Georgia" w:hAnsi="Georgia"/>
          <w:color w:val="333333"/>
          <w:sz w:val="21"/>
          <w:szCs w:val="21"/>
          <w:shd w:val="clear" w:color="auto" w:fill="FFFFFF"/>
        </w:rPr>
        <w:t>LINE and INVOICE</w:t>
      </w:r>
      <w:r>
        <w:rPr>
          <w:rFonts w:ascii="Georgia" w:hAnsi="Georgia"/>
          <w:color w:val="333333"/>
          <w:sz w:val="21"/>
          <w:szCs w:val="21"/>
          <w:shd w:val="clear" w:color="auto" w:fill="FFFFFF"/>
        </w:rPr>
        <w:t>. </w:t>
      </w:r>
    </w:p>
    <w:p w14:paraId="0EB60DF8" w14:textId="42D23485" w:rsidR="00D32216" w:rsidRDefault="00D32216" w:rsidP="00D32216">
      <w:pPr>
        <w:rPr>
          <w:rFonts w:ascii="Georgia" w:hAnsi="Georgia"/>
          <w:color w:val="333333"/>
          <w:sz w:val="21"/>
          <w:szCs w:val="21"/>
          <w:shd w:val="clear" w:color="auto" w:fill="FFFFFF"/>
        </w:rPr>
      </w:pPr>
      <w:r>
        <w:t xml:space="preserve">Question </w:t>
      </w:r>
      <w:r w:rsidR="00AB2C7E">
        <w:t>6</w:t>
      </w:r>
      <w:r>
        <w:t xml:space="preserve">. </w:t>
      </w:r>
      <w:r>
        <w:rPr>
          <w:rFonts w:ascii="Georgia" w:hAnsi="Georgia"/>
          <w:color w:val="333333"/>
          <w:sz w:val="21"/>
          <w:szCs w:val="21"/>
          <w:shd w:val="clear" w:color="auto" w:fill="FFFFFF"/>
        </w:rPr>
        <w:t xml:space="preserve">Create the ERD to show the relationships among </w:t>
      </w:r>
      <w:r w:rsidR="00AB2C7E">
        <w:rPr>
          <w:rFonts w:ascii="Georgia" w:hAnsi="Georgia"/>
          <w:color w:val="333333"/>
          <w:sz w:val="21"/>
          <w:szCs w:val="21"/>
          <w:shd w:val="clear" w:color="auto" w:fill="FFFFFF"/>
        </w:rPr>
        <w:t>PRODUCT</w:t>
      </w:r>
      <w:r>
        <w:rPr>
          <w:rFonts w:ascii="Georgia" w:hAnsi="Georgia"/>
          <w:color w:val="333333"/>
          <w:sz w:val="21"/>
          <w:szCs w:val="21"/>
          <w:shd w:val="clear" w:color="auto" w:fill="FFFFFF"/>
        </w:rPr>
        <w:t xml:space="preserve">, </w:t>
      </w:r>
      <w:r w:rsidR="00AB2C7E">
        <w:rPr>
          <w:rFonts w:ascii="Georgia" w:hAnsi="Georgia"/>
          <w:color w:val="333333"/>
          <w:sz w:val="21"/>
          <w:szCs w:val="21"/>
          <w:shd w:val="clear" w:color="auto" w:fill="FFFFFF"/>
        </w:rPr>
        <w:t>LINE</w:t>
      </w:r>
      <w:r>
        <w:rPr>
          <w:rFonts w:ascii="Georgia" w:hAnsi="Georgia"/>
          <w:color w:val="333333"/>
          <w:sz w:val="21"/>
          <w:szCs w:val="21"/>
          <w:shd w:val="clear" w:color="auto" w:fill="FFFFFF"/>
        </w:rPr>
        <w:t xml:space="preserve">, and </w:t>
      </w:r>
      <w:r w:rsidR="00AB2C7E">
        <w:rPr>
          <w:rFonts w:ascii="Georgia" w:hAnsi="Georgia"/>
          <w:color w:val="333333"/>
          <w:sz w:val="21"/>
          <w:szCs w:val="21"/>
          <w:shd w:val="clear" w:color="auto" w:fill="FFFFFF"/>
        </w:rPr>
        <w:t>INVOICE</w:t>
      </w:r>
      <w:r>
        <w:rPr>
          <w:rFonts w:ascii="Georgia" w:hAnsi="Georgia"/>
          <w:color w:val="333333"/>
          <w:sz w:val="21"/>
          <w:szCs w:val="21"/>
          <w:shd w:val="clear" w:color="auto" w:fill="FFFFFF"/>
        </w:rPr>
        <w:t>. </w:t>
      </w:r>
    </w:p>
    <w:bookmarkEnd w:id="1"/>
    <w:p w14:paraId="7942A5B4" w14:textId="77777777" w:rsidR="00D32216" w:rsidRDefault="00D32216" w:rsidP="00D32216"/>
    <w:p w14:paraId="0CDBD697" w14:textId="77777777" w:rsidR="00D32216" w:rsidRDefault="00D32216" w:rsidP="00D32216">
      <w:pPr>
        <w:pStyle w:val="NormalWeb"/>
        <w:shd w:val="clear" w:color="auto" w:fill="FFFFFF"/>
        <w:spacing w:before="0" w:beforeAutospacing="0" w:after="0" w:afterAutospacing="0"/>
        <w:rPr>
          <w:rFonts w:ascii="Georgia" w:hAnsi="Georgia"/>
          <w:color w:val="333333"/>
          <w:sz w:val="21"/>
          <w:szCs w:val="21"/>
        </w:rPr>
      </w:pPr>
      <w:r w:rsidRPr="00626209">
        <w:rPr>
          <w:rFonts w:ascii="Georgia" w:hAnsi="Georgia"/>
          <w:b/>
          <w:color w:val="333333"/>
          <w:sz w:val="21"/>
          <w:szCs w:val="21"/>
        </w:rPr>
        <w:t>PART II</w:t>
      </w:r>
      <w:r>
        <w:rPr>
          <w:rFonts w:ascii="Georgia" w:hAnsi="Georgia"/>
          <w:color w:val="333333"/>
          <w:sz w:val="21"/>
          <w:szCs w:val="21"/>
        </w:rPr>
        <w:t xml:space="preserve"> – Create ERD based on the following scenario</w:t>
      </w:r>
    </w:p>
    <w:p w14:paraId="68C41D6B" w14:textId="77777777" w:rsidR="00D32216" w:rsidRDefault="00D32216" w:rsidP="00D32216">
      <w:pPr>
        <w:pStyle w:val="NormalWeb"/>
        <w:shd w:val="clear" w:color="auto" w:fill="FFFFFF"/>
        <w:spacing w:before="0" w:beforeAutospacing="0" w:after="0" w:afterAutospacing="0"/>
        <w:rPr>
          <w:rFonts w:ascii="Georgia" w:hAnsi="Georgia"/>
          <w:color w:val="333333"/>
          <w:sz w:val="21"/>
          <w:szCs w:val="21"/>
        </w:rPr>
      </w:pPr>
    </w:p>
    <w:p w14:paraId="46A98569" w14:textId="4F6DCD22" w:rsidR="00D32216" w:rsidRPr="00ED379E" w:rsidRDefault="00D32216" w:rsidP="00D32216">
      <w:pPr>
        <w:jc w:val="both"/>
        <w:rPr>
          <w:rFonts w:ascii="Georgia" w:hAnsi="Georgia"/>
          <w:color w:val="333333"/>
          <w:sz w:val="21"/>
          <w:szCs w:val="21"/>
          <w:shd w:val="clear" w:color="auto" w:fill="FFFFFF"/>
        </w:rPr>
      </w:pPr>
      <w:r w:rsidRPr="00ED379E">
        <w:rPr>
          <w:rFonts w:ascii="Georgia" w:hAnsi="Georgia"/>
          <w:color w:val="333333"/>
          <w:sz w:val="21"/>
          <w:szCs w:val="21"/>
          <w:shd w:val="clear" w:color="auto" w:fill="FFFFFF"/>
        </w:rPr>
        <w:t xml:space="preserve">Given the following business scenario, create a Crow’s Foot ERD </w:t>
      </w:r>
    </w:p>
    <w:p w14:paraId="706FEA6D" w14:textId="77777777" w:rsidR="00D32216" w:rsidRPr="00ED379E" w:rsidRDefault="00D32216" w:rsidP="00D32216">
      <w:pPr>
        <w:ind w:left="360"/>
        <w:jc w:val="both"/>
        <w:rPr>
          <w:rFonts w:ascii="Georgia" w:hAnsi="Georgia"/>
          <w:color w:val="333333"/>
          <w:sz w:val="21"/>
          <w:szCs w:val="21"/>
          <w:shd w:val="clear" w:color="auto" w:fill="FFFFFF"/>
        </w:rPr>
      </w:pPr>
    </w:p>
    <w:p w14:paraId="17B40743" w14:textId="7092155E" w:rsidR="00F46D07" w:rsidRDefault="00F46D07" w:rsidP="00D32216">
      <w:pPr>
        <w:ind w:left="360"/>
        <w:jc w:val="both"/>
        <w:rPr>
          <w:b/>
          <w:snapToGrid w:val="0"/>
        </w:rPr>
      </w:pPr>
      <w:r>
        <w:rPr>
          <w:b/>
          <w:snapToGrid w:val="0"/>
        </w:rPr>
        <w:t xml:space="preserve">The local city youth league needs a database system to help track children that sign up to play soccer.  Data needs to be kept on each team and the children that will be playing on each team and their parents.  The team has an ID, name, and colors. Data stored for each player consists of the id, first name, last name, and age. Also, data needs to be kept on the coaches for each team.  Each player can only play on one team but a team may have many players. A team may also have many coaches but a coach has only one team. A parent can have many parents and a parent can have many players. </w:t>
      </w:r>
    </w:p>
    <w:p w14:paraId="6CDDCF31" w14:textId="14626C83" w:rsidR="00F46D07" w:rsidRDefault="00F46D07" w:rsidP="00D32216">
      <w:pPr>
        <w:ind w:left="360"/>
        <w:jc w:val="both"/>
        <w:rPr>
          <w:b/>
          <w:snapToGrid w:val="0"/>
        </w:rPr>
      </w:pPr>
    </w:p>
    <w:p w14:paraId="1EE98BAC" w14:textId="77777777" w:rsidR="00F46D07" w:rsidRDefault="00F46D07" w:rsidP="00D32216">
      <w:pPr>
        <w:ind w:left="360"/>
        <w:jc w:val="both"/>
        <w:rPr>
          <w:rFonts w:ascii="Georgia" w:hAnsi="Georgia"/>
          <w:color w:val="333333"/>
          <w:sz w:val="21"/>
          <w:szCs w:val="21"/>
          <w:shd w:val="clear" w:color="auto" w:fill="FFFFFF"/>
        </w:rPr>
      </w:pPr>
    </w:p>
    <w:p w14:paraId="4DE3FBB4" w14:textId="21FBF7F0" w:rsidR="00D32216" w:rsidRDefault="00D32216" w:rsidP="00D32216">
      <w:pPr>
        <w:ind w:left="360"/>
        <w:jc w:val="both"/>
        <w:rPr>
          <w:b/>
        </w:rPr>
      </w:pPr>
    </w:p>
    <w:p w14:paraId="5A6381AF" w14:textId="36730C10" w:rsidR="005B604C" w:rsidRDefault="005B604C" w:rsidP="00D32216">
      <w:pPr>
        <w:ind w:left="360"/>
        <w:jc w:val="both"/>
        <w:rPr>
          <w:b/>
        </w:rPr>
      </w:pPr>
    </w:p>
    <w:p w14:paraId="76A29475" w14:textId="562633C1" w:rsidR="005B604C" w:rsidRDefault="005B604C" w:rsidP="00D32216">
      <w:pPr>
        <w:ind w:left="360"/>
        <w:jc w:val="both"/>
        <w:rPr>
          <w:b/>
        </w:rPr>
      </w:pPr>
    </w:p>
    <w:p w14:paraId="129C58A5" w14:textId="13016A24" w:rsidR="005B604C" w:rsidRDefault="005B604C" w:rsidP="00D32216">
      <w:pPr>
        <w:ind w:left="360"/>
        <w:jc w:val="both"/>
        <w:rPr>
          <w:b/>
        </w:rPr>
      </w:pPr>
    </w:p>
    <w:p w14:paraId="3851A365" w14:textId="2EF63C00" w:rsidR="005B604C" w:rsidRDefault="005B604C" w:rsidP="00D32216">
      <w:pPr>
        <w:ind w:left="360"/>
        <w:jc w:val="both"/>
        <w:rPr>
          <w:b/>
        </w:rPr>
      </w:pPr>
    </w:p>
    <w:p w14:paraId="37688B77" w14:textId="77777777" w:rsidR="005B604C" w:rsidRDefault="005B604C" w:rsidP="00D32216">
      <w:pPr>
        <w:ind w:left="360"/>
        <w:jc w:val="both"/>
        <w:rPr>
          <w:b/>
        </w:rPr>
      </w:pPr>
    </w:p>
    <w:p w14:paraId="3E3C07DA" w14:textId="77777777" w:rsidR="00D32216" w:rsidRDefault="00D32216" w:rsidP="00D32216">
      <w:pPr>
        <w:shd w:val="clear" w:color="auto" w:fill="FFFFFF"/>
        <w:rPr>
          <w:rFonts w:ascii="Georgia" w:hAnsi="Georgia"/>
          <w:color w:val="333333"/>
          <w:sz w:val="21"/>
          <w:szCs w:val="21"/>
        </w:rPr>
      </w:pPr>
      <w:r w:rsidRPr="00626209">
        <w:rPr>
          <w:rFonts w:ascii="Georgia" w:hAnsi="Georgia"/>
          <w:b/>
          <w:color w:val="333333"/>
          <w:sz w:val="21"/>
          <w:szCs w:val="21"/>
        </w:rPr>
        <w:lastRenderedPageBreak/>
        <w:t>PART III</w:t>
      </w:r>
      <w:r>
        <w:rPr>
          <w:rFonts w:ascii="Georgia" w:hAnsi="Georgia"/>
          <w:color w:val="333333"/>
          <w:sz w:val="21"/>
          <w:szCs w:val="21"/>
        </w:rPr>
        <w:t xml:space="preserve"> - </w:t>
      </w:r>
      <w:r>
        <w:rPr>
          <w:rFonts w:ascii="Georgia" w:hAnsi="Georgia"/>
          <w:color w:val="333333"/>
          <w:sz w:val="21"/>
          <w:szCs w:val="21"/>
          <w:shd w:val="clear" w:color="auto" w:fill="FFFFFF"/>
        </w:rPr>
        <w:t>Using the descriptions of the attributes given in the following figure, convert the ERD into a dependency diagram that is in at least 3NF. </w:t>
      </w:r>
    </w:p>
    <w:p w14:paraId="2005F969" w14:textId="77777777" w:rsidR="00D32216" w:rsidRDefault="00D32216" w:rsidP="00D32216">
      <w:pPr>
        <w:rPr>
          <w:rFonts w:ascii="Georgia" w:hAnsi="Georgia"/>
          <w:color w:val="333333"/>
          <w:sz w:val="21"/>
          <w:szCs w:val="21"/>
        </w:rPr>
      </w:pPr>
    </w:p>
    <w:p w14:paraId="34F28432" w14:textId="7694CC77" w:rsidR="00A818E6" w:rsidRPr="00A818E6" w:rsidRDefault="00F05A73" w:rsidP="00A818E6">
      <w:r>
        <w:rPr>
          <w:noProof/>
        </w:rPr>
        <w:drawing>
          <wp:inline distT="0" distB="0" distL="0" distR="0" wp14:anchorId="4574E3DF" wp14:editId="31535D71">
            <wp:extent cx="6858000" cy="3839444"/>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3839444"/>
                    </a:xfrm>
                    <a:prstGeom prst="rect">
                      <a:avLst/>
                    </a:prstGeom>
                  </pic:spPr>
                </pic:pic>
              </a:graphicData>
            </a:graphic>
          </wp:inline>
        </w:drawing>
      </w:r>
    </w:p>
    <w:p w14:paraId="1C1B4000" w14:textId="5302ECC8" w:rsidR="00BE5504" w:rsidRDefault="00BE5504" w:rsidP="00BE5504">
      <w:pPr>
        <w:pStyle w:val="Heading1"/>
      </w:pPr>
      <w:r>
        <w:t xml:space="preserve">Deliverables </w:t>
      </w:r>
    </w:p>
    <w:p w14:paraId="5C730502" w14:textId="068A5CCF" w:rsidR="00BE5504" w:rsidRDefault="00BE5504" w:rsidP="00BE5504">
      <w:pPr>
        <w:pStyle w:val="ListParagraph"/>
        <w:numPr>
          <w:ilvl w:val="0"/>
          <w:numId w:val="25"/>
        </w:numPr>
      </w:pPr>
      <w:r>
        <w:t xml:space="preserve">Complete the Course Project </w:t>
      </w:r>
      <w:r w:rsidR="002A2092">
        <w:t>Deliverable</w:t>
      </w:r>
    </w:p>
    <w:p w14:paraId="57549547" w14:textId="77777777" w:rsidR="007451DE" w:rsidRPr="007451DE" w:rsidRDefault="007451DE" w:rsidP="007451DE">
      <w:pPr>
        <w:autoSpaceDE w:val="0"/>
        <w:autoSpaceDN w:val="0"/>
        <w:adjustRightInd w:val="0"/>
        <w:snapToGrid w:val="0"/>
        <w:ind w:left="360"/>
        <w:rPr>
          <w:rFonts w:ascii="Arial" w:hAnsi="Arial" w:cs="Arial"/>
          <w:b/>
          <w:szCs w:val="24"/>
          <w:lang w:val="en"/>
        </w:rPr>
      </w:pPr>
      <w:r w:rsidRPr="007451DE">
        <w:rPr>
          <w:rFonts w:ascii="Arial" w:hAnsi="Arial" w:cs="Arial"/>
          <w:b/>
          <w:szCs w:val="24"/>
          <w:lang w:val="en"/>
        </w:rPr>
        <w:t>CEIS236 Final Project Rubric</w:t>
      </w:r>
    </w:p>
    <w:sectPr w:rsidR="007451DE" w:rsidRPr="007451DE" w:rsidSect="00AB2C7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792" w:hanging="360"/>
      </w:pPr>
      <w:rPr>
        <w:rFonts w:ascii="Times New Roman" w:hAnsi="Times New Roman" w:cs="Times New Roman"/>
      </w:rPr>
    </w:lvl>
    <w:lvl w:ilvl="1">
      <w:start w:val="1"/>
      <w:numFmt w:val="lowerLetter"/>
      <w:lvlText w:val="%2."/>
      <w:lvlJc w:val="left"/>
      <w:pPr>
        <w:tabs>
          <w:tab w:val="num" w:pos="0"/>
        </w:tabs>
        <w:ind w:left="1512" w:hanging="360"/>
      </w:pPr>
    </w:lvl>
    <w:lvl w:ilvl="2">
      <w:start w:val="1"/>
      <w:numFmt w:val="lowerRoman"/>
      <w:lvlText w:val="%3."/>
      <w:lvlJc w:val="right"/>
      <w:pPr>
        <w:tabs>
          <w:tab w:val="num" w:pos="0"/>
        </w:tabs>
        <w:ind w:left="2232" w:hanging="180"/>
      </w:pPr>
    </w:lvl>
    <w:lvl w:ilvl="3">
      <w:start w:val="1"/>
      <w:numFmt w:val="decimal"/>
      <w:lvlText w:val="%4."/>
      <w:lvlJc w:val="left"/>
      <w:pPr>
        <w:tabs>
          <w:tab w:val="num" w:pos="0"/>
        </w:tabs>
        <w:ind w:left="2952" w:hanging="360"/>
      </w:pPr>
    </w:lvl>
    <w:lvl w:ilvl="4">
      <w:start w:val="1"/>
      <w:numFmt w:val="lowerLetter"/>
      <w:lvlText w:val="%5."/>
      <w:lvlJc w:val="left"/>
      <w:pPr>
        <w:tabs>
          <w:tab w:val="num" w:pos="0"/>
        </w:tabs>
        <w:ind w:left="3672" w:hanging="360"/>
      </w:pPr>
    </w:lvl>
    <w:lvl w:ilvl="5">
      <w:start w:val="1"/>
      <w:numFmt w:val="lowerRoman"/>
      <w:lvlText w:val="%6."/>
      <w:lvlJc w:val="right"/>
      <w:pPr>
        <w:tabs>
          <w:tab w:val="num" w:pos="0"/>
        </w:tabs>
        <w:ind w:left="4392" w:hanging="180"/>
      </w:pPr>
    </w:lvl>
    <w:lvl w:ilvl="6">
      <w:start w:val="1"/>
      <w:numFmt w:val="decimal"/>
      <w:lvlText w:val="%7."/>
      <w:lvlJc w:val="left"/>
      <w:pPr>
        <w:tabs>
          <w:tab w:val="num" w:pos="0"/>
        </w:tabs>
        <w:ind w:left="5112" w:hanging="360"/>
      </w:pPr>
    </w:lvl>
    <w:lvl w:ilvl="7">
      <w:start w:val="1"/>
      <w:numFmt w:val="lowerLetter"/>
      <w:lvlText w:val="%8."/>
      <w:lvlJc w:val="left"/>
      <w:pPr>
        <w:tabs>
          <w:tab w:val="num" w:pos="0"/>
        </w:tabs>
        <w:ind w:left="5832" w:hanging="360"/>
      </w:pPr>
    </w:lvl>
    <w:lvl w:ilvl="8">
      <w:start w:val="1"/>
      <w:numFmt w:val="lowerRoman"/>
      <w:lvlText w:val="%9."/>
      <w:lvlJc w:val="right"/>
      <w:pPr>
        <w:tabs>
          <w:tab w:val="num" w:pos="0"/>
        </w:tabs>
        <w:ind w:left="6552" w:hanging="18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792" w:hanging="360"/>
      </w:pPr>
    </w:lvl>
    <w:lvl w:ilvl="1">
      <w:start w:val="1"/>
      <w:numFmt w:val="lowerLetter"/>
      <w:lvlText w:val="%2."/>
      <w:lvlJc w:val="left"/>
      <w:pPr>
        <w:tabs>
          <w:tab w:val="num" w:pos="0"/>
        </w:tabs>
        <w:ind w:left="1512" w:hanging="360"/>
      </w:pPr>
    </w:lvl>
    <w:lvl w:ilvl="2">
      <w:start w:val="1"/>
      <w:numFmt w:val="lowerRoman"/>
      <w:lvlText w:val="%3."/>
      <w:lvlJc w:val="right"/>
      <w:pPr>
        <w:tabs>
          <w:tab w:val="num" w:pos="0"/>
        </w:tabs>
        <w:ind w:left="2232" w:hanging="180"/>
      </w:pPr>
    </w:lvl>
    <w:lvl w:ilvl="3">
      <w:start w:val="1"/>
      <w:numFmt w:val="decimal"/>
      <w:lvlText w:val="%4."/>
      <w:lvlJc w:val="left"/>
      <w:pPr>
        <w:tabs>
          <w:tab w:val="num" w:pos="0"/>
        </w:tabs>
        <w:ind w:left="2952" w:hanging="360"/>
      </w:pPr>
    </w:lvl>
    <w:lvl w:ilvl="4">
      <w:start w:val="1"/>
      <w:numFmt w:val="lowerLetter"/>
      <w:lvlText w:val="%5."/>
      <w:lvlJc w:val="left"/>
      <w:pPr>
        <w:tabs>
          <w:tab w:val="num" w:pos="0"/>
        </w:tabs>
        <w:ind w:left="3672" w:hanging="360"/>
      </w:pPr>
    </w:lvl>
    <w:lvl w:ilvl="5">
      <w:start w:val="1"/>
      <w:numFmt w:val="lowerRoman"/>
      <w:lvlText w:val="%6."/>
      <w:lvlJc w:val="right"/>
      <w:pPr>
        <w:tabs>
          <w:tab w:val="num" w:pos="0"/>
        </w:tabs>
        <w:ind w:left="4392" w:hanging="180"/>
      </w:pPr>
    </w:lvl>
    <w:lvl w:ilvl="6">
      <w:start w:val="1"/>
      <w:numFmt w:val="decimal"/>
      <w:lvlText w:val="%7."/>
      <w:lvlJc w:val="left"/>
      <w:pPr>
        <w:tabs>
          <w:tab w:val="num" w:pos="0"/>
        </w:tabs>
        <w:ind w:left="5112" w:hanging="360"/>
      </w:pPr>
    </w:lvl>
    <w:lvl w:ilvl="7">
      <w:start w:val="1"/>
      <w:numFmt w:val="lowerLetter"/>
      <w:lvlText w:val="%8."/>
      <w:lvlJc w:val="left"/>
      <w:pPr>
        <w:tabs>
          <w:tab w:val="num" w:pos="0"/>
        </w:tabs>
        <w:ind w:left="5832" w:hanging="360"/>
      </w:pPr>
    </w:lvl>
    <w:lvl w:ilvl="8">
      <w:start w:val="1"/>
      <w:numFmt w:val="lowerRoman"/>
      <w:lvlText w:val="%9."/>
      <w:lvlJc w:val="right"/>
      <w:pPr>
        <w:tabs>
          <w:tab w:val="num" w:pos="0"/>
        </w:tabs>
        <w:ind w:left="6552" w:hanging="180"/>
      </w:pPr>
    </w:lvl>
  </w:abstractNum>
  <w:abstractNum w:abstractNumId="4" w15:restartNumberingAfterBreak="0">
    <w:nsid w:val="01F42977"/>
    <w:multiLevelType w:val="hybridMultilevel"/>
    <w:tmpl w:val="D63AFDC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4A25C3F"/>
    <w:multiLevelType w:val="hybridMultilevel"/>
    <w:tmpl w:val="5CB046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D47806"/>
    <w:multiLevelType w:val="hybridMultilevel"/>
    <w:tmpl w:val="AB6AB3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37239F"/>
    <w:multiLevelType w:val="hybridMultilevel"/>
    <w:tmpl w:val="7382A6BE"/>
    <w:lvl w:ilvl="0" w:tplc="B35C858A">
      <w:start w:val="1"/>
      <w:numFmt w:val="lowerLetter"/>
      <w:lvlText w:val="%1)"/>
      <w:lvlJc w:val="lef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0D0C38EB"/>
    <w:multiLevelType w:val="hybridMultilevel"/>
    <w:tmpl w:val="71485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3C5A47"/>
    <w:multiLevelType w:val="hybridMultilevel"/>
    <w:tmpl w:val="1806F2E0"/>
    <w:lvl w:ilvl="0" w:tplc="8C9EF6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E4C3AE4"/>
    <w:multiLevelType w:val="multilevel"/>
    <w:tmpl w:val="FC54B49C"/>
    <w:lvl w:ilvl="0">
      <w:start w:val="1"/>
      <w:numFmt w:val="decimal"/>
      <w:lvlText w:val=""/>
      <w:lvlJc w:val="left"/>
      <w:pPr>
        <w:ind w:left="0" w:firstLine="0"/>
      </w:pPr>
    </w:lvl>
    <w:lvl w:ilvl="1">
      <w:start w:val="1"/>
      <w:numFmt w:val="decimal"/>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F5862F1"/>
    <w:multiLevelType w:val="hybridMultilevel"/>
    <w:tmpl w:val="77406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F91268"/>
    <w:multiLevelType w:val="hybridMultilevel"/>
    <w:tmpl w:val="A224DA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D796360"/>
    <w:multiLevelType w:val="multilevel"/>
    <w:tmpl w:val="B05C5498"/>
    <w:styleLink w:val="PartStepSubStepList"/>
    <w:lvl w:ilvl="0">
      <w:start w:val="1"/>
      <w:numFmt w:val="decimal"/>
      <w:pStyle w:val="PartHead"/>
      <w:lvlText w:val="Part %1:"/>
      <w:lvlJc w:val="left"/>
      <w:pPr>
        <w:tabs>
          <w:tab w:val="num" w:pos="1080"/>
        </w:tabs>
        <w:ind w:left="1080" w:hanging="1080"/>
      </w:pPr>
      <w:rPr>
        <w:rFonts w:hint="default"/>
      </w:rPr>
    </w:lvl>
    <w:lvl w:ilvl="1">
      <w:start w:val="1"/>
      <w:numFmt w:val="decimal"/>
      <w:pStyle w:val="StepHead"/>
      <w:lvlText w:val="Step %2:"/>
      <w:lvlJc w:val="left"/>
      <w:pPr>
        <w:tabs>
          <w:tab w:val="num" w:pos="864"/>
        </w:tabs>
        <w:ind w:left="864" w:hanging="864"/>
      </w:pPr>
      <w:rPr>
        <w:rFonts w:hint="default"/>
      </w:rPr>
    </w:lvl>
    <w:lvl w:ilvl="2">
      <w:start w:val="1"/>
      <w:numFmt w:val="lowerLetter"/>
      <w:pStyle w:val="SubStepAlpha"/>
      <w:lvlText w:val="%3."/>
      <w:lvlJc w:val="left"/>
      <w:pPr>
        <w:tabs>
          <w:tab w:val="num" w:pos="720"/>
        </w:tabs>
        <w:ind w:left="720" w:hanging="360"/>
      </w:pPr>
      <w:rPr>
        <w:rFonts w:hint="default"/>
      </w:rPr>
    </w:lvl>
    <w:lvl w:ilvl="3">
      <w:start w:val="1"/>
      <w:numFmt w:val="decimal"/>
      <w:pStyle w:val="SubStepNum"/>
      <w:lvlText w:val="%4)"/>
      <w:lvlJc w:val="left"/>
      <w:pPr>
        <w:tabs>
          <w:tab w:val="num" w:pos="1080"/>
        </w:tabs>
        <w:ind w:left="1080" w:hanging="360"/>
      </w:pPr>
      <w:rPr>
        <w:rFonts w:hint="default"/>
      </w:rPr>
    </w:lvl>
    <w:lvl w:ilvl="4">
      <w:start w:val="1"/>
      <w:numFmt w:val="non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2E54BD"/>
    <w:multiLevelType w:val="hybridMultilevel"/>
    <w:tmpl w:val="193C5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42284F"/>
    <w:multiLevelType w:val="hybridMultilevel"/>
    <w:tmpl w:val="38C43E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6D0951"/>
    <w:multiLevelType w:val="hybridMultilevel"/>
    <w:tmpl w:val="44500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994823"/>
    <w:multiLevelType w:val="hybridMultilevel"/>
    <w:tmpl w:val="BA888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A87D19"/>
    <w:multiLevelType w:val="hybridMultilevel"/>
    <w:tmpl w:val="0520F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AF469D2"/>
    <w:multiLevelType w:val="hybridMultilevel"/>
    <w:tmpl w:val="D854C9B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5DB2CB3"/>
    <w:multiLevelType w:val="hybridMultilevel"/>
    <w:tmpl w:val="679E7EC6"/>
    <w:lvl w:ilvl="0" w:tplc="25C443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7985472"/>
    <w:multiLevelType w:val="hybridMultilevel"/>
    <w:tmpl w:val="E27AE4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E4380E"/>
    <w:multiLevelType w:val="hybridMultilevel"/>
    <w:tmpl w:val="11983D6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97C5884"/>
    <w:multiLevelType w:val="hybridMultilevel"/>
    <w:tmpl w:val="7F462E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36095E"/>
    <w:multiLevelType w:val="hybridMultilevel"/>
    <w:tmpl w:val="D49286F4"/>
    <w:lvl w:ilvl="0" w:tplc="276CB1B4">
      <w:start w:val="1"/>
      <w:numFmt w:val="decimal"/>
      <w:lvlText w:val="%1."/>
      <w:lvlJc w:val="left"/>
      <w:pPr>
        <w:ind w:left="1748" w:hanging="360"/>
      </w:pPr>
      <w:rPr>
        <w:rFonts w:hint="default"/>
      </w:rPr>
    </w:lvl>
    <w:lvl w:ilvl="1" w:tplc="04090019" w:tentative="1">
      <w:start w:val="1"/>
      <w:numFmt w:val="lowerLetter"/>
      <w:lvlText w:val="%2."/>
      <w:lvlJc w:val="left"/>
      <w:pPr>
        <w:ind w:left="2468" w:hanging="360"/>
      </w:pPr>
    </w:lvl>
    <w:lvl w:ilvl="2" w:tplc="0409001B" w:tentative="1">
      <w:start w:val="1"/>
      <w:numFmt w:val="lowerRoman"/>
      <w:lvlText w:val="%3."/>
      <w:lvlJc w:val="right"/>
      <w:pPr>
        <w:ind w:left="3188" w:hanging="180"/>
      </w:pPr>
    </w:lvl>
    <w:lvl w:ilvl="3" w:tplc="0409000F" w:tentative="1">
      <w:start w:val="1"/>
      <w:numFmt w:val="decimal"/>
      <w:lvlText w:val="%4."/>
      <w:lvlJc w:val="left"/>
      <w:pPr>
        <w:ind w:left="3908" w:hanging="360"/>
      </w:pPr>
    </w:lvl>
    <w:lvl w:ilvl="4" w:tplc="04090019" w:tentative="1">
      <w:start w:val="1"/>
      <w:numFmt w:val="lowerLetter"/>
      <w:lvlText w:val="%5."/>
      <w:lvlJc w:val="left"/>
      <w:pPr>
        <w:ind w:left="4628" w:hanging="360"/>
      </w:pPr>
    </w:lvl>
    <w:lvl w:ilvl="5" w:tplc="0409001B" w:tentative="1">
      <w:start w:val="1"/>
      <w:numFmt w:val="lowerRoman"/>
      <w:lvlText w:val="%6."/>
      <w:lvlJc w:val="right"/>
      <w:pPr>
        <w:ind w:left="5348" w:hanging="180"/>
      </w:pPr>
    </w:lvl>
    <w:lvl w:ilvl="6" w:tplc="0409000F" w:tentative="1">
      <w:start w:val="1"/>
      <w:numFmt w:val="decimal"/>
      <w:lvlText w:val="%7."/>
      <w:lvlJc w:val="left"/>
      <w:pPr>
        <w:ind w:left="6068" w:hanging="360"/>
      </w:pPr>
    </w:lvl>
    <w:lvl w:ilvl="7" w:tplc="04090019" w:tentative="1">
      <w:start w:val="1"/>
      <w:numFmt w:val="lowerLetter"/>
      <w:lvlText w:val="%8."/>
      <w:lvlJc w:val="left"/>
      <w:pPr>
        <w:ind w:left="6788" w:hanging="360"/>
      </w:pPr>
    </w:lvl>
    <w:lvl w:ilvl="8" w:tplc="0409001B" w:tentative="1">
      <w:start w:val="1"/>
      <w:numFmt w:val="lowerRoman"/>
      <w:lvlText w:val="%9."/>
      <w:lvlJc w:val="right"/>
      <w:pPr>
        <w:ind w:left="7508" w:hanging="180"/>
      </w:pPr>
    </w:lvl>
  </w:abstractNum>
  <w:abstractNum w:abstractNumId="25" w15:restartNumberingAfterBreak="0">
    <w:nsid w:val="521654A0"/>
    <w:multiLevelType w:val="hybridMultilevel"/>
    <w:tmpl w:val="76EE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EB4B47"/>
    <w:multiLevelType w:val="hybridMultilevel"/>
    <w:tmpl w:val="D2A47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06159C"/>
    <w:multiLevelType w:val="hybridMultilevel"/>
    <w:tmpl w:val="71485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C06732"/>
    <w:multiLevelType w:val="hybridMultilevel"/>
    <w:tmpl w:val="52AAC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1757CE"/>
    <w:multiLevelType w:val="hybridMultilevel"/>
    <w:tmpl w:val="0EFC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B30EE6"/>
    <w:multiLevelType w:val="multilevel"/>
    <w:tmpl w:val="2E1C4DAC"/>
    <w:lvl w:ilvl="0">
      <w:start w:val="1"/>
      <w:numFmt w:val="decimal"/>
      <w:lvlText w:val="Part %1:"/>
      <w:lvlJc w:val="left"/>
      <w:pPr>
        <w:ind w:left="0" w:firstLine="0"/>
      </w:pPr>
    </w:lvl>
    <w:lvl w:ilvl="1">
      <w:start w:val="1"/>
      <w:numFmt w:val="decimal"/>
      <w:lvlText w:val="Task %2:"/>
      <w:lvlJc w:val="left"/>
      <w:pPr>
        <w:ind w:left="0" w:firstLine="0"/>
      </w:pPr>
    </w:lvl>
    <w:lvl w:ilvl="2">
      <w:start w:val="1"/>
      <w:numFmt w:val="decimal"/>
      <w:lvlText w:val="Step %3:"/>
      <w:lvlJc w:val="left"/>
      <w:pPr>
        <w:ind w:left="0" w:firstLine="0"/>
      </w:pPr>
    </w:lvl>
    <w:lvl w:ilvl="3">
      <w:start w:val="1"/>
      <w:numFmt w:val="lowerLetter"/>
      <w:lvlText w:val="%4."/>
      <w:lvlJc w:val="left"/>
      <w:pPr>
        <w:ind w:left="644" w:hanging="360"/>
      </w:pPr>
      <w:rPr>
        <w:b w:val="0"/>
      </w:rPr>
    </w:lvl>
    <w:lvl w:ilvl="4">
      <w:start w:val="1"/>
      <w:numFmt w:val="decimal"/>
      <w:lvlText w:val="%5)"/>
      <w:lvlJc w:val="left"/>
      <w:pPr>
        <w:ind w:left="108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9D567E8"/>
    <w:multiLevelType w:val="hybridMultilevel"/>
    <w:tmpl w:val="38A0D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0D2653"/>
    <w:multiLevelType w:val="hybridMultilevel"/>
    <w:tmpl w:val="EFB6D664"/>
    <w:lvl w:ilvl="0" w:tplc="F8E27DEA">
      <w:start w:val="3"/>
      <w:numFmt w:val="lowerLetter"/>
      <w:lvlText w:val="%1."/>
      <w:lvlJc w:val="left"/>
      <w:pPr>
        <w:ind w:left="57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F4C010E"/>
    <w:multiLevelType w:val="hybridMultilevel"/>
    <w:tmpl w:val="38A0D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75185E"/>
    <w:multiLevelType w:val="hybridMultilevel"/>
    <w:tmpl w:val="0EFC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C44D1E"/>
    <w:multiLevelType w:val="hybridMultilevel"/>
    <w:tmpl w:val="B5949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700B14"/>
    <w:multiLevelType w:val="hybridMultilevel"/>
    <w:tmpl w:val="65A2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CC3469"/>
    <w:multiLevelType w:val="hybridMultilevel"/>
    <w:tmpl w:val="B2DAEA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34142418">
    <w:abstractNumId w:val="10"/>
  </w:num>
  <w:num w:numId="2" w16cid:durableId="633101706">
    <w:abstractNumId w:val="30"/>
  </w:num>
  <w:num w:numId="3" w16cid:durableId="311908422">
    <w:abstractNumId w:val="22"/>
  </w:num>
  <w:num w:numId="4" w16cid:durableId="871115160">
    <w:abstractNumId w:val="4"/>
  </w:num>
  <w:num w:numId="5" w16cid:durableId="1212959789">
    <w:abstractNumId w:val="32"/>
  </w:num>
  <w:num w:numId="6" w16cid:durableId="166943624">
    <w:abstractNumId w:val="35"/>
  </w:num>
  <w:num w:numId="7" w16cid:durableId="130562692">
    <w:abstractNumId w:val="14"/>
  </w:num>
  <w:num w:numId="8" w16cid:durableId="279535503">
    <w:abstractNumId w:val="28"/>
  </w:num>
  <w:num w:numId="9" w16cid:durableId="1667319208">
    <w:abstractNumId w:val="34"/>
  </w:num>
  <w:num w:numId="10" w16cid:durableId="1099374365">
    <w:abstractNumId w:val="33"/>
  </w:num>
  <w:num w:numId="11" w16cid:durableId="266618818">
    <w:abstractNumId w:val="5"/>
  </w:num>
  <w:num w:numId="12" w16cid:durableId="725762808">
    <w:abstractNumId w:val="37"/>
  </w:num>
  <w:num w:numId="13" w16cid:durableId="2038772197">
    <w:abstractNumId w:val="21"/>
  </w:num>
  <w:num w:numId="14" w16cid:durableId="747506288">
    <w:abstractNumId w:val="26"/>
  </w:num>
  <w:num w:numId="15" w16cid:durableId="1318727650">
    <w:abstractNumId w:val="29"/>
  </w:num>
  <w:num w:numId="16" w16cid:durableId="914901870">
    <w:abstractNumId w:val="0"/>
  </w:num>
  <w:num w:numId="17" w16cid:durableId="2081975356">
    <w:abstractNumId w:val="1"/>
  </w:num>
  <w:num w:numId="18" w16cid:durableId="924803227">
    <w:abstractNumId w:val="2"/>
  </w:num>
  <w:num w:numId="19" w16cid:durableId="22873552">
    <w:abstractNumId w:val="3"/>
  </w:num>
  <w:num w:numId="20" w16cid:durableId="1423801499">
    <w:abstractNumId w:val="7"/>
  </w:num>
  <w:num w:numId="21" w16cid:durableId="597564329">
    <w:abstractNumId w:val="9"/>
  </w:num>
  <w:num w:numId="22" w16cid:durableId="618529846">
    <w:abstractNumId w:val="36"/>
  </w:num>
  <w:num w:numId="23" w16cid:durableId="1291324571">
    <w:abstractNumId w:val="8"/>
  </w:num>
  <w:num w:numId="24" w16cid:durableId="1957175698">
    <w:abstractNumId w:val="6"/>
  </w:num>
  <w:num w:numId="25" w16cid:durableId="2022773963">
    <w:abstractNumId w:val="25"/>
  </w:num>
  <w:num w:numId="26" w16cid:durableId="1398628591">
    <w:abstractNumId w:val="13"/>
  </w:num>
  <w:num w:numId="27" w16cid:durableId="1972861214">
    <w:abstractNumId w:val="12"/>
  </w:num>
  <w:num w:numId="28" w16cid:durableId="1309898462">
    <w:abstractNumId w:val="17"/>
  </w:num>
  <w:num w:numId="29" w16cid:durableId="1553613163">
    <w:abstractNumId w:val="11"/>
  </w:num>
  <w:num w:numId="30" w16cid:durableId="736171309">
    <w:abstractNumId w:val="20"/>
  </w:num>
  <w:num w:numId="31" w16cid:durableId="1457093370">
    <w:abstractNumId w:val="15"/>
  </w:num>
  <w:num w:numId="32" w16cid:durableId="717319111">
    <w:abstractNumId w:val="18"/>
  </w:num>
  <w:num w:numId="33" w16cid:durableId="155604600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08679726">
    <w:abstractNumId w:val="19"/>
  </w:num>
  <w:num w:numId="35" w16cid:durableId="419258839">
    <w:abstractNumId w:val="16"/>
  </w:num>
  <w:num w:numId="36" w16cid:durableId="987243120">
    <w:abstractNumId w:val="31"/>
  </w:num>
  <w:num w:numId="37" w16cid:durableId="185600696">
    <w:abstractNumId w:val="27"/>
  </w:num>
  <w:num w:numId="38" w16cid:durableId="947466130">
    <w:abstractNumId w:val="23"/>
  </w:num>
  <w:num w:numId="39" w16cid:durableId="446393873">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EBF"/>
    <w:rsid w:val="0000073E"/>
    <w:rsid w:val="00001B45"/>
    <w:rsid w:val="0000767B"/>
    <w:rsid w:val="00010EA2"/>
    <w:rsid w:val="00022EB9"/>
    <w:rsid w:val="0003097F"/>
    <w:rsid w:val="000349E9"/>
    <w:rsid w:val="00034BDA"/>
    <w:rsid w:val="00046E61"/>
    <w:rsid w:val="000516E6"/>
    <w:rsid w:val="00087299"/>
    <w:rsid w:val="00087CF9"/>
    <w:rsid w:val="00092E14"/>
    <w:rsid w:val="000974EB"/>
    <w:rsid w:val="000C161E"/>
    <w:rsid w:val="000E789B"/>
    <w:rsid w:val="000F1DDC"/>
    <w:rsid w:val="000F3E83"/>
    <w:rsid w:val="00100CBC"/>
    <w:rsid w:val="001034C3"/>
    <w:rsid w:val="001070F8"/>
    <w:rsid w:val="00110967"/>
    <w:rsid w:val="001168D3"/>
    <w:rsid w:val="0012298A"/>
    <w:rsid w:val="00126EB2"/>
    <w:rsid w:val="00142640"/>
    <w:rsid w:val="001622F6"/>
    <w:rsid w:val="0019615A"/>
    <w:rsid w:val="001A76C3"/>
    <w:rsid w:val="001B5A66"/>
    <w:rsid w:val="001D38D3"/>
    <w:rsid w:val="001F5CE7"/>
    <w:rsid w:val="00203DE6"/>
    <w:rsid w:val="0020455D"/>
    <w:rsid w:val="0021031E"/>
    <w:rsid w:val="002105D0"/>
    <w:rsid w:val="00212D1F"/>
    <w:rsid w:val="00216386"/>
    <w:rsid w:val="00222482"/>
    <w:rsid w:val="00223EB6"/>
    <w:rsid w:val="00226384"/>
    <w:rsid w:val="00237D18"/>
    <w:rsid w:val="00241247"/>
    <w:rsid w:val="0025189B"/>
    <w:rsid w:val="00274F88"/>
    <w:rsid w:val="00281767"/>
    <w:rsid w:val="00292EF1"/>
    <w:rsid w:val="00294856"/>
    <w:rsid w:val="002A05D4"/>
    <w:rsid w:val="002A1E09"/>
    <w:rsid w:val="002A2092"/>
    <w:rsid w:val="002A5189"/>
    <w:rsid w:val="002B102A"/>
    <w:rsid w:val="002B1B03"/>
    <w:rsid w:val="002B4082"/>
    <w:rsid w:val="002B57E3"/>
    <w:rsid w:val="002B7678"/>
    <w:rsid w:val="002C051C"/>
    <w:rsid w:val="002C22A6"/>
    <w:rsid w:val="002C4E92"/>
    <w:rsid w:val="002C6543"/>
    <w:rsid w:val="002D11F5"/>
    <w:rsid w:val="002D3038"/>
    <w:rsid w:val="002D5C92"/>
    <w:rsid w:val="002E0412"/>
    <w:rsid w:val="002E4535"/>
    <w:rsid w:val="002F4479"/>
    <w:rsid w:val="00303A05"/>
    <w:rsid w:val="00305165"/>
    <w:rsid w:val="0030683E"/>
    <w:rsid w:val="003255E7"/>
    <w:rsid w:val="00332434"/>
    <w:rsid w:val="00335B74"/>
    <w:rsid w:val="0034796B"/>
    <w:rsid w:val="00347EFE"/>
    <w:rsid w:val="00351751"/>
    <w:rsid w:val="00353D86"/>
    <w:rsid w:val="00362EF6"/>
    <w:rsid w:val="0036347A"/>
    <w:rsid w:val="0036419C"/>
    <w:rsid w:val="00384970"/>
    <w:rsid w:val="00384EC8"/>
    <w:rsid w:val="003919E7"/>
    <w:rsid w:val="00392CF1"/>
    <w:rsid w:val="003B045B"/>
    <w:rsid w:val="003B2522"/>
    <w:rsid w:val="003B2D95"/>
    <w:rsid w:val="003B7453"/>
    <w:rsid w:val="003C3201"/>
    <w:rsid w:val="003D0A96"/>
    <w:rsid w:val="003D18FA"/>
    <w:rsid w:val="003D3874"/>
    <w:rsid w:val="003D560C"/>
    <w:rsid w:val="003D62D2"/>
    <w:rsid w:val="003D78AC"/>
    <w:rsid w:val="003E03FD"/>
    <w:rsid w:val="003F1705"/>
    <w:rsid w:val="003F2C34"/>
    <w:rsid w:val="00404D16"/>
    <w:rsid w:val="00433AC7"/>
    <w:rsid w:val="00437BEC"/>
    <w:rsid w:val="00440617"/>
    <w:rsid w:val="00472AC5"/>
    <w:rsid w:val="00474B12"/>
    <w:rsid w:val="00480131"/>
    <w:rsid w:val="004830A9"/>
    <w:rsid w:val="00487C34"/>
    <w:rsid w:val="004924B7"/>
    <w:rsid w:val="004A0785"/>
    <w:rsid w:val="004A1C9D"/>
    <w:rsid w:val="004A2771"/>
    <w:rsid w:val="004B4B0F"/>
    <w:rsid w:val="004C6415"/>
    <w:rsid w:val="004C7A35"/>
    <w:rsid w:val="004D3069"/>
    <w:rsid w:val="004E1E57"/>
    <w:rsid w:val="004E32C8"/>
    <w:rsid w:val="005269F6"/>
    <w:rsid w:val="00533566"/>
    <w:rsid w:val="005365C6"/>
    <w:rsid w:val="00537EF6"/>
    <w:rsid w:val="00545162"/>
    <w:rsid w:val="00550ECD"/>
    <w:rsid w:val="00555A15"/>
    <w:rsid w:val="005632A3"/>
    <w:rsid w:val="00565CE7"/>
    <w:rsid w:val="00576028"/>
    <w:rsid w:val="005851FD"/>
    <w:rsid w:val="00593038"/>
    <w:rsid w:val="00595F41"/>
    <w:rsid w:val="00596870"/>
    <w:rsid w:val="005A1D28"/>
    <w:rsid w:val="005A5BA4"/>
    <w:rsid w:val="005B2561"/>
    <w:rsid w:val="005B34F3"/>
    <w:rsid w:val="005B604C"/>
    <w:rsid w:val="005B60EE"/>
    <w:rsid w:val="005C202F"/>
    <w:rsid w:val="005D2577"/>
    <w:rsid w:val="005D600C"/>
    <w:rsid w:val="005D7682"/>
    <w:rsid w:val="005E1B94"/>
    <w:rsid w:val="005E59D7"/>
    <w:rsid w:val="005E6201"/>
    <w:rsid w:val="005F16C5"/>
    <w:rsid w:val="005F2287"/>
    <w:rsid w:val="005F7212"/>
    <w:rsid w:val="006029AF"/>
    <w:rsid w:val="00604BE5"/>
    <w:rsid w:val="00620CB9"/>
    <w:rsid w:val="00623A72"/>
    <w:rsid w:val="00626C95"/>
    <w:rsid w:val="00643228"/>
    <w:rsid w:val="006438C4"/>
    <w:rsid w:val="006626A6"/>
    <w:rsid w:val="006736ED"/>
    <w:rsid w:val="006738FD"/>
    <w:rsid w:val="006745B6"/>
    <w:rsid w:val="00674887"/>
    <w:rsid w:val="006779A9"/>
    <w:rsid w:val="0068392A"/>
    <w:rsid w:val="0069342A"/>
    <w:rsid w:val="00697D93"/>
    <w:rsid w:val="006A0AD9"/>
    <w:rsid w:val="006C766D"/>
    <w:rsid w:val="006D347A"/>
    <w:rsid w:val="006D78A2"/>
    <w:rsid w:val="006E266A"/>
    <w:rsid w:val="006E321E"/>
    <w:rsid w:val="006E395E"/>
    <w:rsid w:val="006F1D66"/>
    <w:rsid w:val="006F27BD"/>
    <w:rsid w:val="00704258"/>
    <w:rsid w:val="00704E60"/>
    <w:rsid w:val="00706161"/>
    <w:rsid w:val="00706625"/>
    <w:rsid w:val="00712414"/>
    <w:rsid w:val="00712919"/>
    <w:rsid w:val="007206D5"/>
    <w:rsid w:val="00730762"/>
    <w:rsid w:val="007451DE"/>
    <w:rsid w:val="0074607E"/>
    <w:rsid w:val="00752D3D"/>
    <w:rsid w:val="00765533"/>
    <w:rsid w:val="00766975"/>
    <w:rsid w:val="00771DE7"/>
    <w:rsid w:val="00772315"/>
    <w:rsid w:val="00772C52"/>
    <w:rsid w:val="0077407D"/>
    <w:rsid w:val="00777939"/>
    <w:rsid w:val="00781534"/>
    <w:rsid w:val="00783A2F"/>
    <w:rsid w:val="00785183"/>
    <w:rsid w:val="007902E7"/>
    <w:rsid w:val="007A0258"/>
    <w:rsid w:val="007A270C"/>
    <w:rsid w:val="007A34AB"/>
    <w:rsid w:val="007B7AC4"/>
    <w:rsid w:val="007C0415"/>
    <w:rsid w:val="007D3585"/>
    <w:rsid w:val="007E4460"/>
    <w:rsid w:val="00802B4F"/>
    <w:rsid w:val="00803A33"/>
    <w:rsid w:val="00823D10"/>
    <w:rsid w:val="0082409F"/>
    <w:rsid w:val="008304F7"/>
    <w:rsid w:val="00836616"/>
    <w:rsid w:val="008470EF"/>
    <w:rsid w:val="00854A96"/>
    <w:rsid w:val="00870E0F"/>
    <w:rsid w:val="00881D2C"/>
    <w:rsid w:val="008852DA"/>
    <w:rsid w:val="00887DE7"/>
    <w:rsid w:val="00895409"/>
    <w:rsid w:val="008A2A0E"/>
    <w:rsid w:val="008A70E4"/>
    <w:rsid w:val="008B0EE6"/>
    <w:rsid w:val="008B5C2D"/>
    <w:rsid w:val="008B70EA"/>
    <w:rsid w:val="008D005B"/>
    <w:rsid w:val="008F6A82"/>
    <w:rsid w:val="00907DF0"/>
    <w:rsid w:val="009136D8"/>
    <w:rsid w:val="009166EF"/>
    <w:rsid w:val="00922E3A"/>
    <w:rsid w:val="00923DF4"/>
    <w:rsid w:val="00924D12"/>
    <w:rsid w:val="00930D53"/>
    <w:rsid w:val="00932849"/>
    <w:rsid w:val="00932C2C"/>
    <w:rsid w:val="00933B63"/>
    <w:rsid w:val="009453C3"/>
    <w:rsid w:val="0095038A"/>
    <w:rsid w:val="00952CC3"/>
    <w:rsid w:val="00981D91"/>
    <w:rsid w:val="00992462"/>
    <w:rsid w:val="0099748C"/>
    <w:rsid w:val="009A0E57"/>
    <w:rsid w:val="009A63CA"/>
    <w:rsid w:val="009B4620"/>
    <w:rsid w:val="009C0C0F"/>
    <w:rsid w:val="009C15BF"/>
    <w:rsid w:val="009C2383"/>
    <w:rsid w:val="009C3C2B"/>
    <w:rsid w:val="009E616A"/>
    <w:rsid w:val="009F58DC"/>
    <w:rsid w:val="00A03E77"/>
    <w:rsid w:val="00A1503F"/>
    <w:rsid w:val="00A2606E"/>
    <w:rsid w:val="00A26542"/>
    <w:rsid w:val="00A31F7E"/>
    <w:rsid w:val="00A45F68"/>
    <w:rsid w:val="00A46767"/>
    <w:rsid w:val="00A51D94"/>
    <w:rsid w:val="00A6119D"/>
    <w:rsid w:val="00A62C39"/>
    <w:rsid w:val="00A63245"/>
    <w:rsid w:val="00A818E6"/>
    <w:rsid w:val="00A86CE1"/>
    <w:rsid w:val="00A86D33"/>
    <w:rsid w:val="00A86FE4"/>
    <w:rsid w:val="00A907FA"/>
    <w:rsid w:val="00AB2C7E"/>
    <w:rsid w:val="00AB36C5"/>
    <w:rsid w:val="00AC03DB"/>
    <w:rsid w:val="00AD677F"/>
    <w:rsid w:val="00AE0007"/>
    <w:rsid w:val="00AE37DF"/>
    <w:rsid w:val="00AE3FFD"/>
    <w:rsid w:val="00AE516D"/>
    <w:rsid w:val="00AF2596"/>
    <w:rsid w:val="00AF55BA"/>
    <w:rsid w:val="00B02503"/>
    <w:rsid w:val="00B1779C"/>
    <w:rsid w:val="00B205FC"/>
    <w:rsid w:val="00B232ED"/>
    <w:rsid w:val="00B32869"/>
    <w:rsid w:val="00B364F5"/>
    <w:rsid w:val="00B83E56"/>
    <w:rsid w:val="00B85DC6"/>
    <w:rsid w:val="00B90EC0"/>
    <w:rsid w:val="00B94127"/>
    <w:rsid w:val="00BB356B"/>
    <w:rsid w:val="00BC3980"/>
    <w:rsid w:val="00BE172A"/>
    <w:rsid w:val="00BE5504"/>
    <w:rsid w:val="00BF49F6"/>
    <w:rsid w:val="00C04184"/>
    <w:rsid w:val="00C130F7"/>
    <w:rsid w:val="00C201D6"/>
    <w:rsid w:val="00C2351C"/>
    <w:rsid w:val="00C238E3"/>
    <w:rsid w:val="00C520D4"/>
    <w:rsid w:val="00C62EBF"/>
    <w:rsid w:val="00C74603"/>
    <w:rsid w:val="00C74634"/>
    <w:rsid w:val="00C77E4D"/>
    <w:rsid w:val="00C8459C"/>
    <w:rsid w:val="00C84F36"/>
    <w:rsid w:val="00C9233A"/>
    <w:rsid w:val="00C96C9F"/>
    <w:rsid w:val="00C97912"/>
    <w:rsid w:val="00CA3584"/>
    <w:rsid w:val="00CA3C7D"/>
    <w:rsid w:val="00CA4D15"/>
    <w:rsid w:val="00CB2A81"/>
    <w:rsid w:val="00CC374E"/>
    <w:rsid w:val="00CC76B3"/>
    <w:rsid w:val="00CC7826"/>
    <w:rsid w:val="00CD034E"/>
    <w:rsid w:val="00CD7B14"/>
    <w:rsid w:val="00CE0064"/>
    <w:rsid w:val="00CE7747"/>
    <w:rsid w:val="00D04944"/>
    <w:rsid w:val="00D32216"/>
    <w:rsid w:val="00D41617"/>
    <w:rsid w:val="00D55192"/>
    <w:rsid w:val="00D57A9B"/>
    <w:rsid w:val="00D60115"/>
    <w:rsid w:val="00D60867"/>
    <w:rsid w:val="00D638EE"/>
    <w:rsid w:val="00D64182"/>
    <w:rsid w:val="00D6581F"/>
    <w:rsid w:val="00D711F9"/>
    <w:rsid w:val="00D74477"/>
    <w:rsid w:val="00D90783"/>
    <w:rsid w:val="00DA0056"/>
    <w:rsid w:val="00DB12C0"/>
    <w:rsid w:val="00DB1AC2"/>
    <w:rsid w:val="00DB1E94"/>
    <w:rsid w:val="00DB26DE"/>
    <w:rsid w:val="00DE156D"/>
    <w:rsid w:val="00DF4D19"/>
    <w:rsid w:val="00DF7FC7"/>
    <w:rsid w:val="00E04961"/>
    <w:rsid w:val="00E05177"/>
    <w:rsid w:val="00E14566"/>
    <w:rsid w:val="00E272A0"/>
    <w:rsid w:val="00E303D3"/>
    <w:rsid w:val="00E317B0"/>
    <w:rsid w:val="00E41233"/>
    <w:rsid w:val="00E43094"/>
    <w:rsid w:val="00E516AB"/>
    <w:rsid w:val="00E84A06"/>
    <w:rsid w:val="00E9154C"/>
    <w:rsid w:val="00E92D2A"/>
    <w:rsid w:val="00EA1270"/>
    <w:rsid w:val="00EA734F"/>
    <w:rsid w:val="00EA7B52"/>
    <w:rsid w:val="00EB0BC4"/>
    <w:rsid w:val="00EC5BF6"/>
    <w:rsid w:val="00ED1A67"/>
    <w:rsid w:val="00ED3A7D"/>
    <w:rsid w:val="00ED54C9"/>
    <w:rsid w:val="00EE023D"/>
    <w:rsid w:val="00EE3C3E"/>
    <w:rsid w:val="00EF0CBD"/>
    <w:rsid w:val="00EF3D5A"/>
    <w:rsid w:val="00EF5DBE"/>
    <w:rsid w:val="00F01BD4"/>
    <w:rsid w:val="00F05A73"/>
    <w:rsid w:val="00F07D11"/>
    <w:rsid w:val="00F23E09"/>
    <w:rsid w:val="00F46D07"/>
    <w:rsid w:val="00F47D7F"/>
    <w:rsid w:val="00F57C4B"/>
    <w:rsid w:val="00F63420"/>
    <w:rsid w:val="00F66757"/>
    <w:rsid w:val="00F70A3C"/>
    <w:rsid w:val="00F7687E"/>
    <w:rsid w:val="00F802E1"/>
    <w:rsid w:val="00F9024A"/>
    <w:rsid w:val="00F977D0"/>
    <w:rsid w:val="00FA74EA"/>
    <w:rsid w:val="00FB0262"/>
    <w:rsid w:val="00FB5343"/>
    <w:rsid w:val="00FB68D7"/>
    <w:rsid w:val="00FC0320"/>
    <w:rsid w:val="00FC3645"/>
    <w:rsid w:val="00FC4BCF"/>
    <w:rsid w:val="00FC4C03"/>
    <w:rsid w:val="00FC6A39"/>
    <w:rsid w:val="00FE6A5E"/>
    <w:rsid w:val="00FF207A"/>
    <w:rsid w:val="00FF3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CB02B"/>
  <w15:docId w15:val="{D93E8D71-A59E-4B48-A1BC-F33E6D991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EBF"/>
    <w:rPr>
      <w:rFonts w:ascii="Times New Roman" w:eastAsia="Times New Roman" w:hAnsi="Times New Roman" w:cs="Times New Roman"/>
      <w:sz w:val="20"/>
      <w:szCs w:val="20"/>
    </w:rPr>
  </w:style>
  <w:style w:type="paragraph" w:styleId="Heading1">
    <w:name w:val="heading 1"/>
    <w:basedOn w:val="Normal"/>
    <w:next w:val="Normal"/>
    <w:link w:val="Heading1Char"/>
    <w:qFormat/>
    <w:rsid w:val="00F23E0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C62EBF"/>
    <w:pPr>
      <w:keepNext/>
      <w:outlineLvl w:val="1"/>
    </w:pPr>
    <w:rPr>
      <w:b/>
      <w:sz w:val="24"/>
    </w:rPr>
  </w:style>
  <w:style w:type="paragraph" w:styleId="Heading3">
    <w:name w:val="heading 3"/>
    <w:basedOn w:val="Normal"/>
    <w:next w:val="Normal"/>
    <w:link w:val="Heading3Char"/>
    <w:unhideWhenUsed/>
    <w:qFormat/>
    <w:rsid w:val="00F23E0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qFormat/>
    <w:rsid w:val="00C62EBF"/>
    <w:pPr>
      <w:keepNext/>
      <w:spacing w:after="120"/>
      <w:ind w:left="720"/>
      <w:outlineLvl w:val="5"/>
    </w:pPr>
    <w:rPr>
      <w:sz w:val="24"/>
    </w:rPr>
  </w:style>
  <w:style w:type="paragraph" w:styleId="Heading9">
    <w:name w:val="heading 9"/>
    <w:basedOn w:val="Normal"/>
    <w:next w:val="Normal"/>
    <w:link w:val="Heading9Char"/>
    <w:uiPriority w:val="9"/>
    <w:semiHidden/>
    <w:unhideWhenUsed/>
    <w:qFormat/>
    <w:rsid w:val="00CA3C7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62EBF"/>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C62EBF"/>
    <w:rPr>
      <w:rFonts w:ascii="Times New Roman" w:eastAsia="Times New Roman" w:hAnsi="Times New Roman" w:cs="Times New Roman"/>
      <w:sz w:val="24"/>
      <w:szCs w:val="20"/>
    </w:rPr>
  </w:style>
  <w:style w:type="paragraph" w:styleId="BodyTextIndent3">
    <w:name w:val="Body Text Indent 3"/>
    <w:basedOn w:val="Normal"/>
    <w:link w:val="BodyTextIndent3Char"/>
    <w:rsid w:val="00C62EBF"/>
    <w:pPr>
      <w:spacing w:after="240"/>
      <w:ind w:left="1440" w:hanging="720"/>
    </w:pPr>
    <w:rPr>
      <w:sz w:val="24"/>
    </w:rPr>
  </w:style>
  <w:style w:type="character" w:customStyle="1" w:styleId="BodyTextIndent3Char">
    <w:name w:val="Body Text Indent 3 Char"/>
    <w:basedOn w:val="DefaultParagraphFont"/>
    <w:link w:val="BodyTextIndent3"/>
    <w:rsid w:val="00C62EBF"/>
    <w:rPr>
      <w:rFonts w:ascii="Times New Roman" w:eastAsia="Times New Roman" w:hAnsi="Times New Roman" w:cs="Times New Roman"/>
      <w:sz w:val="24"/>
      <w:szCs w:val="20"/>
    </w:rPr>
  </w:style>
  <w:style w:type="paragraph" w:styleId="Caption">
    <w:name w:val="caption"/>
    <w:basedOn w:val="Normal"/>
    <w:next w:val="Normal"/>
    <w:qFormat/>
    <w:rsid w:val="00AC03DB"/>
    <w:pPr>
      <w:spacing w:after="240"/>
      <w:ind w:firstLine="720"/>
    </w:pPr>
    <w:rPr>
      <w:b/>
      <w:bCs/>
      <w:sz w:val="18"/>
    </w:rPr>
  </w:style>
  <w:style w:type="paragraph" w:styleId="ListParagraph">
    <w:name w:val="List Paragraph"/>
    <w:basedOn w:val="Normal"/>
    <w:uiPriority w:val="34"/>
    <w:qFormat/>
    <w:rsid w:val="00C62EBF"/>
    <w:pPr>
      <w:ind w:left="720"/>
      <w:contextualSpacing/>
    </w:pPr>
  </w:style>
  <w:style w:type="table" w:styleId="TableGrid">
    <w:name w:val="Table Grid"/>
    <w:basedOn w:val="TableNormal"/>
    <w:uiPriority w:val="59"/>
    <w:rsid w:val="00C62EBF"/>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62EBF"/>
    <w:rPr>
      <w:rFonts w:ascii="Tahoma" w:hAnsi="Tahoma" w:cs="Tahoma"/>
      <w:sz w:val="16"/>
      <w:szCs w:val="16"/>
    </w:rPr>
  </w:style>
  <w:style w:type="character" w:customStyle="1" w:styleId="BalloonTextChar">
    <w:name w:val="Balloon Text Char"/>
    <w:basedOn w:val="DefaultParagraphFont"/>
    <w:link w:val="BalloonText"/>
    <w:uiPriority w:val="99"/>
    <w:semiHidden/>
    <w:rsid w:val="00C62EBF"/>
    <w:rPr>
      <w:rFonts w:ascii="Tahoma" w:eastAsia="Times New Roman" w:hAnsi="Tahoma" w:cs="Tahoma"/>
      <w:sz w:val="16"/>
      <w:szCs w:val="16"/>
    </w:rPr>
  </w:style>
  <w:style w:type="paragraph" w:styleId="BodyText">
    <w:name w:val="Body Text"/>
    <w:basedOn w:val="Normal"/>
    <w:link w:val="BodyTextChar"/>
    <w:uiPriority w:val="99"/>
    <w:semiHidden/>
    <w:unhideWhenUsed/>
    <w:rsid w:val="00B32869"/>
    <w:pPr>
      <w:spacing w:after="120"/>
    </w:pPr>
  </w:style>
  <w:style w:type="character" w:customStyle="1" w:styleId="BodyTextChar">
    <w:name w:val="Body Text Char"/>
    <w:basedOn w:val="DefaultParagraphFont"/>
    <w:link w:val="BodyText"/>
    <w:uiPriority w:val="99"/>
    <w:semiHidden/>
    <w:rsid w:val="00B32869"/>
    <w:rPr>
      <w:rFonts w:ascii="Times New Roman" w:eastAsia="Times New Roman" w:hAnsi="Times New Roman" w:cs="Times New Roman"/>
      <w:sz w:val="20"/>
      <w:szCs w:val="20"/>
    </w:rPr>
  </w:style>
  <w:style w:type="character" w:styleId="Hyperlink">
    <w:name w:val="Hyperlink"/>
    <w:basedOn w:val="DefaultParagraphFont"/>
    <w:rsid w:val="002C4E92"/>
    <w:rPr>
      <w:color w:val="0000FF"/>
      <w:u w:val="single"/>
    </w:rPr>
  </w:style>
  <w:style w:type="character" w:customStyle="1" w:styleId="Heading9Char">
    <w:name w:val="Heading 9 Char"/>
    <w:basedOn w:val="DefaultParagraphFont"/>
    <w:link w:val="Heading9"/>
    <w:uiPriority w:val="9"/>
    <w:semiHidden/>
    <w:rsid w:val="00CA3C7D"/>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CA3C7D"/>
    <w:rPr>
      <w:color w:val="808080"/>
    </w:rPr>
  </w:style>
  <w:style w:type="paragraph" w:customStyle="1" w:styleId="LabSection">
    <w:name w:val="Lab Section"/>
    <w:basedOn w:val="Normal"/>
    <w:next w:val="Normal"/>
    <w:qFormat/>
    <w:rsid w:val="0077407D"/>
    <w:pPr>
      <w:spacing w:before="240" w:after="120"/>
    </w:pPr>
    <w:rPr>
      <w:rFonts w:ascii="Arial" w:hAnsi="Arial"/>
      <w:b/>
      <w:bCs/>
      <w:iCs/>
      <w:sz w:val="24"/>
      <w:szCs w:val="22"/>
    </w:rPr>
  </w:style>
  <w:style w:type="character" w:customStyle="1" w:styleId="Heading1Char">
    <w:name w:val="Heading 1 Char"/>
    <w:basedOn w:val="DefaultParagraphFont"/>
    <w:link w:val="Heading1"/>
    <w:uiPriority w:val="9"/>
    <w:rsid w:val="00F23E0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23E09"/>
    <w:rPr>
      <w:rFonts w:asciiTheme="majorHAnsi" w:eastAsiaTheme="majorEastAsia" w:hAnsiTheme="majorHAnsi" w:cstheme="majorBidi"/>
      <w:color w:val="243F60" w:themeColor="accent1" w:themeShade="7F"/>
      <w:sz w:val="24"/>
      <w:szCs w:val="24"/>
    </w:rPr>
  </w:style>
  <w:style w:type="paragraph" w:customStyle="1" w:styleId="Code">
    <w:name w:val="Code"/>
    <w:basedOn w:val="Normal"/>
    <w:link w:val="CodeChar"/>
    <w:qFormat/>
    <w:rsid w:val="00F23E09"/>
    <w:pPr>
      <w:tabs>
        <w:tab w:val="left" w:pos="360"/>
      </w:tabs>
      <w:spacing w:after="200" w:line="276" w:lineRule="auto"/>
    </w:pPr>
    <w:rPr>
      <w:rFonts w:ascii="Courier New" w:eastAsiaTheme="minorHAnsi" w:hAnsi="Courier New" w:cstheme="minorBidi"/>
      <w:sz w:val="22"/>
      <w:szCs w:val="22"/>
    </w:rPr>
  </w:style>
  <w:style w:type="character" w:customStyle="1" w:styleId="CodeChar">
    <w:name w:val="Code Char"/>
    <w:basedOn w:val="DefaultParagraphFont"/>
    <w:link w:val="Code"/>
    <w:rsid w:val="00F23E09"/>
    <w:rPr>
      <w:rFonts w:ascii="Courier New" w:hAnsi="Courier New"/>
    </w:rPr>
  </w:style>
  <w:style w:type="paragraph" w:styleId="BodyTextIndent">
    <w:name w:val="Body Text Indent"/>
    <w:basedOn w:val="Normal"/>
    <w:link w:val="BodyTextIndentChar"/>
    <w:uiPriority w:val="99"/>
    <w:semiHidden/>
    <w:unhideWhenUsed/>
    <w:rsid w:val="00F23E09"/>
    <w:pPr>
      <w:spacing w:after="120"/>
      <w:ind w:left="360"/>
    </w:pPr>
  </w:style>
  <w:style w:type="character" w:customStyle="1" w:styleId="BodyTextIndentChar">
    <w:name w:val="Body Text Indent Char"/>
    <w:basedOn w:val="DefaultParagraphFont"/>
    <w:link w:val="BodyTextIndent"/>
    <w:uiPriority w:val="99"/>
    <w:semiHidden/>
    <w:rsid w:val="00F23E09"/>
    <w:rPr>
      <w:rFonts w:ascii="Times New Roman" w:eastAsia="Times New Roman" w:hAnsi="Times New Roman" w:cs="Times New Roman"/>
      <w:sz w:val="20"/>
      <w:szCs w:val="20"/>
    </w:rPr>
  </w:style>
  <w:style w:type="paragraph" w:styleId="Title">
    <w:name w:val="Title"/>
    <w:basedOn w:val="Normal"/>
    <w:next w:val="Normal"/>
    <w:link w:val="TitleChar"/>
    <w:qFormat/>
    <w:rsid w:val="00555A15"/>
    <w:pPr>
      <w:suppressAutoHyphens/>
      <w:jc w:val="center"/>
    </w:pPr>
    <w:rPr>
      <w:rFonts w:ascii="Cambria" w:eastAsia="SimSun" w:hAnsi="Cambria" w:cs="Cambria"/>
      <w:b/>
      <w:kern w:val="2"/>
      <w:sz w:val="28"/>
      <w:szCs w:val="24"/>
      <w:lang w:eastAsia="zh-CN" w:bidi="hi-IN"/>
    </w:rPr>
  </w:style>
  <w:style w:type="character" w:customStyle="1" w:styleId="TitleChar">
    <w:name w:val="Title Char"/>
    <w:basedOn w:val="DefaultParagraphFont"/>
    <w:link w:val="Title"/>
    <w:rsid w:val="00555A15"/>
    <w:rPr>
      <w:rFonts w:ascii="Cambria" w:eastAsia="SimSun" w:hAnsi="Cambria" w:cs="Cambria"/>
      <w:b/>
      <w:kern w:val="2"/>
      <w:sz w:val="28"/>
      <w:szCs w:val="24"/>
      <w:lang w:eastAsia="zh-CN" w:bidi="hi-IN"/>
    </w:rPr>
  </w:style>
  <w:style w:type="paragraph" w:customStyle="1" w:styleId="StepHead">
    <w:name w:val="Step Head"/>
    <w:basedOn w:val="Heading2"/>
    <w:next w:val="BodyTextL25"/>
    <w:qFormat/>
    <w:rsid w:val="001622F6"/>
    <w:pPr>
      <w:keepLines/>
      <w:numPr>
        <w:ilvl w:val="1"/>
        <w:numId w:val="26"/>
      </w:numPr>
      <w:spacing w:before="240" w:after="120" w:line="276" w:lineRule="auto"/>
    </w:pPr>
    <w:rPr>
      <w:rFonts w:ascii="Arial" w:hAnsi="Arial"/>
      <w:bCs/>
      <w:sz w:val="22"/>
      <w:szCs w:val="26"/>
    </w:rPr>
  </w:style>
  <w:style w:type="paragraph" w:customStyle="1" w:styleId="BodyText1">
    <w:name w:val="Body Text1"/>
    <w:basedOn w:val="Normal"/>
    <w:qFormat/>
    <w:rsid w:val="001622F6"/>
    <w:pPr>
      <w:spacing w:before="60" w:after="60"/>
    </w:pPr>
    <w:rPr>
      <w:rFonts w:ascii="Arial" w:eastAsia="Calibri" w:hAnsi="Arial"/>
      <w:szCs w:val="22"/>
    </w:rPr>
  </w:style>
  <w:style w:type="paragraph" w:customStyle="1" w:styleId="PartHead">
    <w:name w:val="Part Head"/>
    <w:basedOn w:val="Heading1"/>
    <w:next w:val="BodyTextL25"/>
    <w:autoRedefine/>
    <w:qFormat/>
    <w:rsid w:val="001622F6"/>
    <w:pPr>
      <w:numPr>
        <w:numId w:val="26"/>
      </w:numPr>
      <w:spacing w:after="200" w:line="276" w:lineRule="auto"/>
      <w:contextualSpacing/>
    </w:pPr>
    <w:rPr>
      <w:rFonts w:ascii="Arial" w:eastAsia="Times New Roman" w:hAnsi="Arial" w:cs="Times New Roman"/>
      <w:b/>
      <w:bCs/>
      <w:color w:val="auto"/>
      <w:sz w:val="28"/>
      <w:szCs w:val="28"/>
    </w:rPr>
  </w:style>
  <w:style w:type="paragraph" w:customStyle="1" w:styleId="SubStepAlpha">
    <w:name w:val="SubStep Alpha"/>
    <w:basedOn w:val="Normal"/>
    <w:qFormat/>
    <w:rsid w:val="001622F6"/>
    <w:pPr>
      <w:numPr>
        <w:ilvl w:val="2"/>
        <w:numId w:val="26"/>
      </w:numPr>
      <w:spacing w:before="120" w:after="120"/>
    </w:pPr>
    <w:rPr>
      <w:rFonts w:ascii="Arial" w:eastAsia="Calibri" w:hAnsi="Arial"/>
      <w:szCs w:val="22"/>
    </w:rPr>
  </w:style>
  <w:style w:type="paragraph" w:customStyle="1" w:styleId="BodyTextL25">
    <w:name w:val="Body Text L25"/>
    <w:basedOn w:val="Normal"/>
    <w:qFormat/>
    <w:rsid w:val="001622F6"/>
    <w:pPr>
      <w:spacing w:before="120" w:after="120"/>
      <w:ind w:left="360"/>
    </w:pPr>
    <w:rPr>
      <w:rFonts w:ascii="Arial" w:eastAsia="Calibri" w:hAnsi="Arial"/>
      <w:szCs w:val="22"/>
    </w:rPr>
  </w:style>
  <w:style w:type="paragraph" w:customStyle="1" w:styleId="SubStepNum">
    <w:name w:val="SubStep Num"/>
    <w:basedOn w:val="SubStepAlpha"/>
    <w:qFormat/>
    <w:rsid w:val="001622F6"/>
    <w:pPr>
      <w:numPr>
        <w:ilvl w:val="3"/>
      </w:numPr>
    </w:pPr>
    <w:rPr>
      <w:rFonts w:cs="Courier New"/>
    </w:rPr>
  </w:style>
  <w:style w:type="numbering" w:customStyle="1" w:styleId="PartStepSubStepList">
    <w:name w:val="Part_Step_SubStep_List"/>
    <w:basedOn w:val="NoList"/>
    <w:uiPriority w:val="99"/>
    <w:rsid w:val="001622F6"/>
    <w:pPr>
      <w:numPr>
        <w:numId w:val="26"/>
      </w:numPr>
    </w:pPr>
  </w:style>
  <w:style w:type="paragraph" w:styleId="NormalWeb">
    <w:name w:val="Normal (Web)"/>
    <w:basedOn w:val="Normal"/>
    <w:uiPriority w:val="99"/>
    <w:semiHidden/>
    <w:unhideWhenUsed/>
    <w:rsid w:val="00D32216"/>
    <w:pPr>
      <w:spacing w:before="100" w:beforeAutospacing="1" w:after="100" w:afterAutospacing="1"/>
    </w:pPr>
    <w:rPr>
      <w:sz w:val="24"/>
      <w:szCs w:val="24"/>
    </w:rPr>
  </w:style>
  <w:style w:type="table" w:customStyle="1" w:styleId="TableGrid1">
    <w:name w:val="Table Grid1"/>
    <w:basedOn w:val="TableNormal"/>
    <w:next w:val="TableGrid"/>
    <w:rsid w:val="007451DE"/>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683357">
      <w:bodyDiv w:val="1"/>
      <w:marLeft w:val="0"/>
      <w:marRight w:val="0"/>
      <w:marTop w:val="0"/>
      <w:marBottom w:val="0"/>
      <w:divBdr>
        <w:top w:val="none" w:sz="0" w:space="0" w:color="auto"/>
        <w:left w:val="none" w:sz="0" w:space="0" w:color="auto"/>
        <w:bottom w:val="none" w:sz="0" w:space="0" w:color="auto"/>
        <w:right w:val="none" w:sz="0" w:space="0" w:color="auto"/>
      </w:divBdr>
    </w:div>
    <w:div w:id="776750631">
      <w:bodyDiv w:val="1"/>
      <w:marLeft w:val="0"/>
      <w:marRight w:val="0"/>
      <w:marTop w:val="0"/>
      <w:marBottom w:val="0"/>
      <w:divBdr>
        <w:top w:val="none" w:sz="0" w:space="0" w:color="auto"/>
        <w:left w:val="none" w:sz="0" w:space="0" w:color="auto"/>
        <w:bottom w:val="none" w:sz="0" w:space="0" w:color="auto"/>
        <w:right w:val="none" w:sz="0" w:space="0" w:color="auto"/>
      </w:divBdr>
    </w:div>
    <w:div w:id="816190163">
      <w:bodyDiv w:val="1"/>
      <w:marLeft w:val="0"/>
      <w:marRight w:val="0"/>
      <w:marTop w:val="0"/>
      <w:marBottom w:val="0"/>
      <w:divBdr>
        <w:top w:val="none" w:sz="0" w:space="0" w:color="auto"/>
        <w:left w:val="none" w:sz="0" w:space="0" w:color="auto"/>
        <w:bottom w:val="none" w:sz="0" w:space="0" w:color="auto"/>
        <w:right w:val="none" w:sz="0" w:space="0" w:color="auto"/>
      </w:divBdr>
    </w:div>
    <w:div w:id="963077811">
      <w:bodyDiv w:val="1"/>
      <w:marLeft w:val="0"/>
      <w:marRight w:val="0"/>
      <w:marTop w:val="0"/>
      <w:marBottom w:val="0"/>
      <w:divBdr>
        <w:top w:val="none" w:sz="0" w:space="0" w:color="auto"/>
        <w:left w:val="none" w:sz="0" w:space="0" w:color="auto"/>
        <w:bottom w:val="none" w:sz="0" w:space="0" w:color="auto"/>
        <w:right w:val="none" w:sz="0" w:space="0" w:color="auto"/>
      </w:divBdr>
    </w:div>
    <w:div w:id="1050307036">
      <w:bodyDiv w:val="1"/>
      <w:marLeft w:val="0"/>
      <w:marRight w:val="0"/>
      <w:marTop w:val="0"/>
      <w:marBottom w:val="0"/>
      <w:divBdr>
        <w:top w:val="none" w:sz="0" w:space="0" w:color="auto"/>
        <w:left w:val="none" w:sz="0" w:space="0" w:color="auto"/>
        <w:bottom w:val="none" w:sz="0" w:space="0" w:color="auto"/>
        <w:right w:val="none" w:sz="0" w:space="0" w:color="auto"/>
      </w:divBdr>
    </w:div>
    <w:div w:id="121761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51F7C9C8887044B8A03335D961657DB" ma:contentTypeVersion="4" ma:contentTypeDescription="Create a new document." ma:contentTypeScope="" ma:versionID="dcc828a85baf66ddad16a3104588c0ff">
  <xsd:schema xmlns:xsd="http://www.w3.org/2001/XMLSchema" xmlns:xs="http://www.w3.org/2001/XMLSchema" xmlns:p="http://schemas.microsoft.com/office/2006/metadata/properties" xmlns:ns2="1ff335ec-8c07-4f00-9d38-f832ac7f140c" xmlns:ns3="86d3ff3f-232d-4c6f-a94f-a5d71ea44434" targetNamespace="http://schemas.microsoft.com/office/2006/metadata/properties" ma:root="true" ma:fieldsID="39549224618480b0450c7aa8699f73c4" ns2:_="" ns3:_="">
    <xsd:import namespace="1ff335ec-8c07-4f00-9d38-f832ac7f140c"/>
    <xsd:import namespace="86d3ff3f-232d-4c6f-a94f-a5d71ea444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f335ec-8c07-4f00-9d38-f832ac7f1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d3ff3f-232d-4c6f-a94f-a5d71ea44434"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66EB25-2D60-4C3E-93E9-7233D6E4F3E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E929442-B40B-43D6-A21B-A2DEF839A8B6}">
  <ds:schemaRefs>
    <ds:schemaRef ds:uri="http://schemas.openxmlformats.org/officeDocument/2006/bibliography"/>
  </ds:schemaRefs>
</ds:datastoreItem>
</file>

<file path=customXml/itemProps3.xml><?xml version="1.0" encoding="utf-8"?>
<ds:datastoreItem xmlns:ds="http://schemas.openxmlformats.org/officeDocument/2006/customXml" ds:itemID="{B264E9E9-31AD-4095-AE39-E12FEC715406}">
  <ds:schemaRefs>
    <ds:schemaRef ds:uri="http://schemas.microsoft.com/sharepoint/v3/contenttype/forms"/>
  </ds:schemaRefs>
</ds:datastoreItem>
</file>

<file path=customXml/itemProps4.xml><?xml version="1.0" encoding="utf-8"?>
<ds:datastoreItem xmlns:ds="http://schemas.openxmlformats.org/officeDocument/2006/customXml" ds:itemID="{EB53DCEB-50C7-4209-AEDA-9EFB7F9FF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f335ec-8c07-4f00-9d38-f832ac7f140c"/>
    <ds:schemaRef ds:uri="86d3ff3f-232d-4c6f-a94f-a5d71ea44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Pages>
  <Words>388</Words>
  <Characters>2213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DeVry Inc.</Company>
  <LinksUpToDate>false</LinksUpToDate>
  <CharactersWithSpaces>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DeVry</dc:creator>
  <cp:keywords/>
  <dc:description/>
  <cp:lastModifiedBy>Junaid Imtiaz</cp:lastModifiedBy>
  <cp:revision>15</cp:revision>
  <dcterms:created xsi:type="dcterms:W3CDTF">2019-07-17T16:35:00Z</dcterms:created>
  <dcterms:modified xsi:type="dcterms:W3CDTF">2022-08-09T17:57:00Z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0x010100251F7C9C8887044B8A03335D961657DB</vt:lpwstr>
  </property>
</Properties>
</file>