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3145D529"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3D88B4B2" w14:textId="2B133805" w:rsidR="0077407D" w:rsidRDefault="0003097F" w:rsidP="0077407D">
      <w:pPr>
        <w:rPr>
          <w:rFonts w:ascii="Arial" w:hAnsi="Arial" w:cs="Arial"/>
          <w:b/>
          <w:sz w:val="22"/>
          <w:szCs w:val="22"/>
        </w:rPr>
      </w:pPr>
      <w:r>
        <w:rPr>
          <w:rFonts w:ascii="Arial" w:hAnsi="Arial" w:cs="Arial"/>
          <w:b/>
          <w:sz w:val="22"/>
          <w:szCs w:val="22"/>
        </w:rPr>
        <w:t>Course Number: CEIS</w:t>
      </w:r>
      <w:r w:rsidR="002C22A6">
        <w:rPr>
          <w:rFonts w:ascii="Arial" w:hAnsi="Arial" w:cs="Arial"/>
          <w:b/>
          <w:sz w:val="22"/>
          <w:szCs w:val="22"/>
        </w:rPr>
        <w:t>236</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41B46F70" w:rsidR="00474B12" w:rsidRPr="00474B12" w:rsidRDefault="00CC76B3" w:rsidP="00474B12">
      <w:pPr>
        <w:pStyle w:val="Heading2"/>
        <w:keepNext w:val="0"/>
        <w:widowControl w:val="0"/>
        <w:spacing w:after="240"/>
        <w:rPr>
          <w:b w:val="0"/>
          <w:szCs w:val="24"/>
        </w:rPr>
      </w:pPr>
      <w:bookmarkStart w:id="0" w:name="_Hlk523912774"/>
      <w:r>
        <w:rPr>
          <w:b w:val="0"/>
          <w:szCs w:val="24"/>
        </w:rPr>
        <w:t xml:space="preserve">Modern daily life is almost inconceivable without databases. Online transactions, course catalogs, search engines, </w:t>
      </w:r>
      <w:proofErr w:type="spellStart"/>
      <w:r>
        <w:rPr>
          <w:b w:val="0"/>
          <w:szCs w:val="24"/>
        </w:rPr>
        <w:t>etc</w:t>
      </w:r>
      <w:proofErr w:type="spellEnd"/>
      <w:r>
        <w:rPr>
          <w:b w:val="0"/>
          <w:szCs w:val="24"/>
        </w:rPr>
        <w:t xml:space="preserve"> all use databases. We depend on databases for many aspects of our lives. It is important that these databases are designed and implemented correctly. With the increase of the Internet of Things and </w:t>
      </w:r>
      <w:r w:rsidR="003D3874">
        <w:rPr>
          <w:b w:val="0"/>
          <w:szCs w:val="24"/>
        </w:rPr>
        <w:t xml:space="preserve">growth of online transactions database design, implementation, and management has many employment opportunities. This project walks through the process of design, development, and implementation of a relational database. </w:t>
      </w:r>
    </w:p>
    <w:p w14:paraId="7EE5A165" w14:textId="6DC8CD31" w:rsidR="00CD7B14" w:rsidRPr="00CD7B14" w:rsidRDefault="00CD7B14" w:rsidP="00CD7B14">
      <w:pPr>
        <w:pStyle w:val="LabSection"/>
      </w:pPr>
      <w:r>
        <w:t>Scenario</w:t>
      </w:r>
    </w:p>
    <w:bookmarkEnd w:id="0"/>
    <w:p w14:paraId="75FCA3E6" w14:textId="1437FD64" w:rsidR="00706625" w:rsidRPr="006745B6" w:rsidRDefault="003D3874" w:rsidP="00706625">
      <w:pPr>
        <w:pStyle w:val="Heading2"/>
        <w:keepNext w:val="0"/>
        <w:widowControl w:val="0"/>
        <w:spacing w:after="240"/>
        <w:rPr>
          <w:b w:val="0"/>
          <w:szCs w:val="24"/>
        </w:rPr>
      </w:pPr>
      <w:r>
        <w:rPr>
          <w:b w:val="0"/>
          <w:szCs w:val="24"/>
        </w:rPr>
        <w:t xml:space="preserve">Design a database system using ER diagrams and normalization. Create the database in a Relational Database Management System using SQL and create queries to retrieve data from the database. </w:t>
      </w:r>
    </w:p>
    <w:p w14:paraId="702C7E78" w14:textId="77777777" w:rsidR="00706625" w:rsidRPr="00706625" w:rsidRDefault="00706625" w:rsidP="00706625"/>
    <w:p w14:paraId="17A27E77" w14:textId="5C6ACA1C" w:rsidR="00F23E09" w:rsidRDefault="002A2092" w:rsidP="00F23E09">
      <w:pPr>
        <w:pStyle w:val="Heading1"/>
      </w:pPr>
      <w:r>
        <w:t>Module</w:t>
      </w:r>
      <w:r w:rsidR="00F23E09">
        <w:t xml:space="preserve"> </w:t>
      </w:r>
      <w:r w:rsidR="00AB7A62">
        <w:t>3</w:t>
      </w:r>
      <w:r w:rsidR="00F23E09">
        <w:t xml:space="preserve">: </w:t>
      </w:r>
      <w:r w:rsidR="002655A4">
        <w:t xml:space="preserve">Creating a Database and </w:t>
      </w:r>
      <w:r w:rsidR="00997FD6">
        <w:t>Single Table Queries</w:t>
      </w:r>
    </w:p>
    <w:p w14:paraId="24230968" w14:textId="77777777" w:rsidR="00F23E09" w:rsidRPr="00F23E09" w:rsidRDefault="00F23E09" w:rsidP="00F23E09"/>
    <w:p w14:paraId="0F707B69" w14:textId="77777777" w:rsidR="00C77E4D" w:rsidRDefault="00C77E4D" w:rsidP="00C77E4D">
      <w:pPr>
        <w:pStyle w:val="Heading1"/>
      </w:pPr>
      <w:r>
        <w:t>Objectives</w:t>
      </w:r>
    </w:p>
    <w:p w14:paraId="5E874A9C" w14:textId="1FEA5E3F" w:rsidR="003D3874" w:rsidRDefault="002655A4" w:rsidP="003D3874">
      <w:pPr>
        <w:pStyle w:val="ListParagraph"/>
        <w:numPr>
          <w:ilvl w:val="0"/>
          <w:numId w:val="7"/>
        </w:numPr>
        <w:spacing w:after="200" w:line="276" w:lineRule="auto"/>
      </w:pPr>
      <w:r>
        <w:t>To connect to a DBMS and create a database</w:t>
      </w:r>
    </w:p>
    <w:p w14:paraId="7D2E5B25" w14:textId="0906FF76" w:rsidR="002655A4" w:rsidRDefault="002655A4" w:rsidP="003D3874">
      <w:pPr>
        <w:pStyle w:val="ListParagraph"/>
        <w:numPr>
          <w:ilvl w:val="0"/>
          <w:numId w:val="7"/>
        </w:numPr>
        <w:spacing w:after="200" w:line="276" w:lineRule="auto"/>
      </w:pPr>
      <w:r>
        <w:t>Run a script to create tables</w:t>
      </w:r>
    </w:p>
    <w:p w14:paraId="6C82F4A2" w14:textId="435DA790" w:rsidR="002655A4" w:rsidRDefault="002655A4" w:rsidP="003D3874">
      <w:pPr>
        <w:pStyle w:val="ListParagraph"/>
        <w:numPr>
          <w:ilvl w:val="0"/>
          <w:numId w:val="7"/>
        </w:numPr>
        <w:spacing w:after="200" w:line="276" w:lineRule="auto"/>
      </w:pPr>
      <w:r>
        <w:t>Run basic queries</w:t>
      </w:r>
    </w:p>
    <w:p w14:paraId="47CB0520" w14:textId="77777777" w:rsidR="002A2092" w:rsidRDefault="002A2092" w:rsidP="00F23E09"/>
    <w:p w14:paraId="74A7B817" w14:textId="77777777" w:rsidR="002A2092" w:rsidRDefault="002A2092" w:rsidP="002A2092">
      <w:pPr>
        <w:pStyle w:val="Heading1"/>
      </w:pPr>
      <w:r>
        <w:t>Steps</w:t>
      </w:r>
    </w:p>
    <w:p w14:paraId="18AF0173" w14:textId="751CD39A" w:rsidR="002655A4" w:rsidRDefault="00662AE1" w:rsidP="002655A4">
      <w:pPr>
        <w:pStyle w:val="LabSection"/>
      </w:pPr>
      <w:r>
        <w:t xml:space="preserve">Part 1: </w:t>
      </w:r>
      <w:r w:rsidR="002655A4">
        <w:t>Preparation (</w:t>
      </w:r>
      <w:r w:rsidR="002655A4" w:rsidRPr="00E95109">
        <w:rPr>
          <w:color w:val="FF0000"/>
        </w:rPr>
        <w:t>has to be done before you start working on your query</w:t>
      </w:r>
      <w:r w:rsidR="002655A4">
        <w:t>)</w:t>
      </w:r>
    </w:p>
    <w:p w14:paraId="48C9EAC6" w14:textId="4C74BF65" w:rsidR="002655A4" w:rsidRPr="002655A4" w:rsidRDefault="002655A4" w:rsidP="002655A4">
      <w:r>
        <w:t xml:space="preserve">You can choose to download the MySQL Workbench on your own machine or use the Virtual Machine. Your instructor will give you instructions on accessing the VM. </w:t>
      </w:r>
    </w:p>
    <w:p w14:paraId="0CD74A02" w14:textId="4DE6A93A" w:rsidR="002655A4" w:rsidRPr="00532745" w:rsidRDefault="002655A4" w:rsidP="002655A4">
      <w:pPr>
        <w:pStyle w:val="ListParagraph"/>
        <w:numPr>
          <w:ilvl w:val="0"/>
          <w:numId w:val="40"/>
        </w:numPr>
      </w:pPr>
      <w:r>
        <w:t xml:space="preserve">Open </w:t>
      </w:r>
      <w:proofErr w:type="spellStart"/>
      <w:r>
        <w:t>MySQLWorkbench</w:t>
      </w:r>
      <w:proofErr w:type="spellEnd"/>
      <w:r>
        <w:t>.</w:t>
      </w:r>
      <w:r w:rsidR="004B32C6">
        <w:t xml:space="preserve"> Please note – the instructions below are based on using the VM. </w:t>
      </w:r>
    </w:p>
    <w:p w14:paraId="3A3EEF2A" w14:textId="77777777" w:rsidR="002655A4" w:rsidRDefault="002655A4" w:rsidP="002655A4">
      <w:r>
        <w:rPr>
          <w:noProof/>
        </w:rPr>
        <w:lastRenderedPageBreak/>
        <mc:AlternateContent>
          <mc:Choice Requires="wps">
            <w:drawing>
              <wp:anchor distT="0" distB="0" distL="114300" distR="114300" simplePos="0" relativeHeight="251662336" behindDoc="0" locked="0" layoutInCell="1" allowOverlap="1" wp14:anchorId="2545CE69" wp14:editId="2C3FECC0">
                <wp:simplePos x="0" y="0"/>
                <wp:positionH relativeFrom="column">
                  <wp:posOffset>1413510</wp:posOffset>
                </wp:positionH>
                <wp:positionV relativeFrom="paragraph">
                  <wp:posOffset>949960</wp:posOffset>
                </wp:positionV>
                <wp:extent cx="2028190" cy="947420"/>
                <wp:effectExtent l="1047750" t="19050" r="29210" b="43180"/>
                <wp:wrapNone/>
                <wp:docPr id="7" name="Speech Bubble: Oval 7"/>
                <wp:cNvGraphicFramePr/>
                <a:graphic xmlns:a="http://schemas.openxmlformats.org/drawingml/2006/main">
                  <a:graphicData uri="http://schemas.microsoft.com/office/word/2010/wordprocessingShape">
                    <wps:wsp>
                      <wps:cNvSpPr/>
                      <wps:spPr>
                        <a:xfrm>
                          <a:off x="0" y="0"/>
                          <a:ext cx="2028190" cy="947420"/>
                        </a:xfrm>
                        <a:prstGeom prst="wedgeEllipseCallout">
                          <a:avLst>
                            <a:gd name="adj1" fmla="val -99662"/>
                            <a:gd name="adj2" fmla="val -174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A5BE18" w14:textId="77777777" w:rsidR="002655A4" w:rsidRDefault="002655A4" w:rsidP="002655A4">
                            <w:pPr>
                              <w:jc w:val="center"/>
                            </w:pPr>
                            <w:r>
                              <w:t>Click this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45C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6" type="#_x0000_t63" style="position:absolute;margin-left:111.3pt;margin-top:74.8pt;width:159.7pt;height:74.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" adj="-10727,7036" fillcolor="#4f81bd [3204]" strokecolor="#243f60 [1604]" strokeweight="2pt">
                <v:textbox>
                  <w:txbxContent>
                    <w:p w14:paraId="67A5BE18" w14:textId="77777777" w:rsidR="002655A4" w:rsidRDefault="002655A4" w:rsidP="002655A4">
                      <w:pPr>
                        <w:jc w:val="center"/>
                      </w:pPr>
                      <w:r>
                        <w:t>Click this icon</w:t>
                      </w:r>
                    </w:p>
                  </w:txbxContent>
                </v:textbox>
              </v:shape>
            </w:pict>
          </mc:Fallback>
        </mc:AlternateContent>
      </w:r>
      <w:r>
        <w:rPr>
          <w:noProof/>
        </w:rPr>
        <w:drawing>
          <wp:inline distT="0" distB="0" distL="0" distR="0" wp14:anchorId="2DA0C1DF" wp14:editId="65D9920F">
            <wp:extent cx="7113735"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34465" cy="3362570"/>
                    </a:xfrm>
                    <a:prstGeom prst="rect">
                      <a:avLst/>
                    </a:prstGeom>
                  </pic:spPr>
                </pic:pic>
              </a:graphicData>
            </a:graphic>
          </wp:inline>
        </w:drawing>
      </w:r>
    </w:p>
    <w:p w14:paraId="1B6A0031" w14:textId="77777777" w:rsidR="002655A4" w:rsidRDefault="002655A4" w:rsidP="002655A4"/>
    <w:p w14:paraId="4C961AC9" w14:textId="77777777" w:rsidR="002655A4" w:rsidRDefault="002655A4" w:rsidP="002655A4"/>
    <w:p w14:paraId="358E79B2" w14:textId="77777777" w:rsidR="002655A4" w:rsidRDefault="002655A4" w:rsidP="002655A4"/>
    <w:p w14:paraId="35DF71FD" w14:textId="77777777" w:rsidR="002655A4" w:rsidRDefault="002655A4" w:rsidP="002655A4">
      <w:pPr>
        <w:pStyle w:val="ListParagraph"/>
        <w:numPr>
          <w:ilvl w:val="0"/>
          <w:numId w:val="40"/>
        </w:numPr>
      </w:pPr>
      <w:r>
        <w:t>Close the welcome screen. Double click on the local instance.</w:t>
      </w:r>
    </w:p>
    <w:p w14:paraId="5824C5F5" w14:textId="77777777" w:rsidR="002655A4" w:rsidRDefault="002655A4" w:rsidP="002655A4">
      <w:r>
        <w:rPr>
          <w:noProof/>
        </w:rPr>
        <mc:AlternateContent>
          <mc:Choice Requires="wps">
            <w:drawing>
              <wp:anchor distT="0" distB="0" distL="114300" distR="114300" simplePos="0" relativeHeight="251663360" behindDoc="0" locked="0" layoutInCell="1" allowOverlap="1" wp14:anchorId="5941B6F2" wp14:editId="5634EC59">
                <wp:simplePos x="0" y="0"/>
                <wp:positionH relativeFrom="column">
                  <wp:posOffset>2404110</wp:posOffset>
                </wp:positionH>
                <wp:positionV relativeFrom="paragraph">
                  <wp:posOffset>213360</wp:posOffset>
                </wp:positionV>
                <wp:extent cx="1490345" cy="438150"/>
                <wp:effectExtent l="457200" t="0" r="14605" b="361950"/>
                <wp:wrapNone/>
                <wp:docPr id="8" name="Speech Bubble: Oval 8"/>
                <wp:cNvGraphicFramePr/>
                <a:graphic xmlns:a="http://schemas.openxmlformats.org/drawingml/2006/main">
                  <a:graphicData uri="http://schemas.microsoft.com/office/word/2010/wordprocessingShape">
                    <wps:wsp>
                      <wps:cNvSpPr/>
                      <wps:spPr>
                        <a:xfrm>
                          <a:off x="0" y="0"/>
                          <a:ext cx="1490345" cy="438150"/>
                        </a:xfrm>
                        <a:prstGeom prst="wedgeEllipseCallout">
                          <a:avLst>
                            <a:gd name="adj1" fmla="val -78353"/>
                            <a:gd name="adj2" fmla="val 1211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E66BC" w14:textId="77777777" w:rsidR="002655A4" w:rsidRDefault="002655A4" w:rsidP="002655A4">
                            <w:pPr>
                              <w:jc w:val="center"/>
                            </w:pPr>
                            <w:r>
                              <w:t>Click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1B6F2" id="Speech Bubble: Oval 8" o:spid="_x0000_s1027" type="#_x0000_t63" style="position:absolute;margin-left:189.3pt;margin-top:16.8pt;width:117.35pt;height: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" adj="-6124,36978" fillcolor="#4f81bd [3204]" strokecolor="#243f60 [1604]" strokeweight="2pt">
                <v:textbox>
                  <w:txbxContent>
                    <w:p w14:paraId="65AE66BC" w14:textId="77777777" w:rsidR="002655A4" w:rsidRDefault="002655A4" w:rsidP="002655A4">
                      <w:pPr>
                        <w:jc w:val="center"/>
                      </w:pPr>
                      <w:r>
                        <w:t>Click this</w:t>
                      </w:r>
                    </w:p>
                  </w:txbxContent>
                </v:textbox>
              </v:shape>
            </w:pict>
          </mc:Fallback>
        </mc:AlternateContent>
      </w:r>
      <w:r>
        <w:rPr>
          <w:noProof/>
        </w:rPr>
        <w:drawing>
          <wp:inline distT="0" distB="0" distL="0" distR="0" wp14:anchorId="2CDFB7C3" wp14:editId="063AD2B8">
            <wp:extent cx="6741795" cy="449453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1795" cy="4494530"/>
                    </a:xfrm>
                    <a:prstGeom prst="rect">
                      <a:avLst/>
                    </a:prstGeom>
                  </pic:spPr>
                </pic:pic>
              </a:graphicData>
            </a:graphic>
          </wp:inline>
        </w:drawing>
      </w:r>
    </w:p>
    <w:p w14:paraId="15CB3A0C" w14:textId="3495F591" w:rsidR="002655A4" w:rsidRDefault="002655A4" w:rsidP="002655A4">
      <w:pPr>
        <w:pStyle w:val="ListParagraph"/>
        <w:numPr>
          <w:ilvl w:val="0"/>
          <w:numId w:val="40"/>
        </w:numPr>
      </w:pPr>
      <w:r>
        <w:t xml:space="preserve">Enter password – </w:t>
      </w:r>
      <w:r w:rsidRPr="004B32C6">
        <w:rPr>
          <w:b/>
        </w:rPr>
        <w:t>123</w:t>
      </w:r>
    </w:p>
    <w:p w14:paraId="307EA35F" w14:textId="77777777" w:rsidR="002655A4" w:rsidRDefault="002655A4" w:rsidP="002655A4"/>
    <w:p w14:paraId="054E3228" w14:textId="77777777" w:rsidR="002655A4" w:rsidRDefault="002655A4" w:rsidP="002655A4">
      <w:r>
        <w:rPr>
          <w:noProof/>
        </w:rPr>
        <w:lastRenderedPageBreak/>
        <mc:AlternateContent>
          <mc:Choice Requires="wps">
            <w:drawing>
              <wp:anchor distT="0" distB="0" distL="114300" distR="114300" simplePos="0" relativeHeight="251664384" behindDoc="0" locked="0" layoutInCell="1" allowOverlap="1" wp14:anchorId="268CA181" wp14:editId="735CEB7C">
                <wp:simplePos x="0" y="0"/>
                <wp:positionH relativeFrom="page">
                  <wp:align>right</wp:align>
                </wp:positionH>
                <wp:positionV relativeFrom="paragraph">
                  <wp:posOffset>817880</wp:posOffset>
                </wp:positionV>
                <wp:extent cx="1924050" cy="1033145"/>
                <wp:effectExtent l="857250" t="19050" r="38100" b="281305"/>
                <wp:wrapNone/>
                <wp:docPr id="11" name="Speech Bubble: Oval 11"/>
                <wp:cNvGraphicFramePr/>
                <a:graphic xmlns:a="http://schemas.openxmlformats.org/drawingml/2006/main">
                  <a:graphicData uri="http://schemas.microsoft.com/office/word/2010/wordprocessingShape">
                    <wps:wsp>
                      <wps:cNvSpPr/>
                      <wps:spPr>
                        <a:xfrm>
                          <a:off x="0" y="0"/>
                          <a:ext cx="1924050" cy="1033145"/>
                        </a:xfrm>
                        <a:prstGeom prst="wedgeEllipseCallout">
                          <a:avLst>
                            <a:gd name="adj1" fmla="val -93640"/>
                            <a:gd name="adj2" fmla="val 758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5AA44" w14:textId="77777777" w:rsidR="00571138" w:rsidRDefault="00571138" w:rsidP="002655A4">
                            <w:pPr>
                              <w:jc w:val="center"/>
                            </w:pPr>
                          </w:p>
                          <w:p w14:paraId="434CBB0A" w14:textId="5B53EA05" w:rsidR="002655A4" w:rsidRDefault="002655A4" w:rsidP="002655A4">
                            <w:pPr>
                              <w:jc w:val="center"/>
                            </w:pPr>
                            <w:r>
                              <w:t>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8CA1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8" type="#_x0000_t63" style="position:absolute;margin-left:100.3pt;margin-top:64.4pt;width:151.5pt;height:81.35pt;z-index:2516643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" adj="-9426,27187" fillcolor="#4f81bd [3204]" strokecolor="#243f60 [1604]" strokeweight="2pt">
                <v:textbox>
                  <w:txbxContent>
                    <w:p w14:paraId="3D45AA44" w14:textId="77777777" w:rsidR="00571138" w:rsidRDefault="00571138" w:rsidP="002655A4">
                      <w:pPr>
                        <w:jc w:val="center"/>
                      </w:pPr>
                    </w:p>
                    <w:p w14:paraId="434CBB0A" w14:textId="5B53EA05" w:rsidR="002655A4" w:rsidRDefault="002655A4" w:rsidP="002655A4">
                      <w:pPr>
                        <w:jc w:val="center"/>
                      </w:pPr>
                      <w:r>
                        <w:t>123</w:t>
                      </w:r>
                    </w:p>
                  </w:txbxContent>
                </v:textbox>
                <w10:wrap anchorx="page"/>
              </v:shape>
            </w:pict>
          </mc:Fallback>
        </mc:AlternateContent>
      </w:r>
      <w:r>
        <w:rPr>
          <w:noProof/>
        </w:rPr>
        <w:drawing>
          <wp:inline distT="0" distB="0" distL="0" distR="0" wp14:anchorId="72EE2A51" wp14:editId="18754B20">
            <wp:extent cx="6884670" cy="4589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5204" cy="4590136"/>
                    </a:xfrm>
                    <a:prstGeom prst="rect">
                      <a:avLst/>
                    </a:prstGeom>
                  </pic:spPr>
                </pic:pic>
              </a:graphicData>
            </a:graphic>
          </wp:inline>
        </w:drawing>
      </w:r>
    </w:p>
    <w:p w14:paraId="23E6D651" w14:textId="77777777" w:rsidR="002655A4" w:rsidRDefault="002655A4" w:rsidP="002655A4">
      <w:pPr>
        <w:pStyle w:val="ListParagraph"/>
        <w:numPr>
          <w:ilvl w:val="0"/>
          <w:numId w:val="40"/>
        </w:numPr>
      </w:pPr>
      <w:r>
        <w:t>You are now inside your SQL editor and is ready to create a new SQL schema (database). Click on the fourth icon to create a new schema.</w:t>
      </w:r>
    </w:p>
    <w:p w14:paraId="69B8943A" w14:textId="77777777" w:rsidR="002655A4" w:rsidRDefault="002655A4" w:rsidP="002655A4"/>
    <w:p w14:paraId="691B54C0" w14:textId="77777777" w:rsidR="002655A4" w:rsidRDefault="002655A4" w:rsidP="002655A4">
      <w:r>
        <w:rPr>
          <w:noProof/>
        </w:rPr>
        <w:lastRenderedPageBreak/>
        <mc:AlternateContent>
          <mc:Choice Requires="wps">
            <w:drawing>
              <wp:anchor distT="0" distB="0" distL="114300" distR="114300" simplePos="0" relativeHeight="251665408" behindDoc="0" locked="0" layoutInCell="1" allowOverlap="1" wp14:anchorId="17A495CA" wp14:editId="553CCF92">
                <wp:simplePos x="0" y="0"/>
                <wp:positionH relativeFrom="column">
                  <wp:posOffset>4232910</wp:posOffset>
                </wp:positionH>
                <wp:positionV relativeFrom="paragraph">
                  <wp:posOffset>38735</wp:posOffset>
                </wp:positionV>
                <wp:extent cx="2028190" cy="1143000"/>
                <wp:effectExtent l="3581400" t="19050" r="29210" b="38100"/>
                <wp:wrapNone/>
                <wp:docPr id="13" name="Speech Bubble: Oval 13"/>
                <wp:cNvGraphicFramePr/>
                <a:graphic xmlns:a="http://schemas.openxmlformats.org/drawingml/2006/main">
                  <a:graphicData uri="http://schemas.microsoft.com/office/word/2010/wordprocessingShape">
                    <wps:wsp>
                      <wps:cNvSpPr/>
                      <wps:spPr>
                        <a:xfrm>
                          <a:off x="0" y="0"/>
                          <a:ext cx="2028190" cy="1143000"/>
                        </a:xfrm>
                        <a:prstGeom prst="wedgeEllipseCallout">
                          <a:avLst>
                            <a:gd name="adj1" fmla="val -225550"/>
                            <a:gd name="adj2" fmla="val -1182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7D1FC5" w14:textId="77777777" w:rsidR="002655A4" w:rsidRDefault="002655A4" w:rsidP="002655A4">
                            <w:pPr>
                              <w:jc w:val="center"/>
                            </w:pPr>
                            <w:r>
                              <w:t>Click the fourth icon to create a new schema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95CA" id="Speech Bubble: Oval 13" o:spid="_x0000_s1029" type="#_x0000_t63" style="position:absolute;margin-left:333.3pt;margin-top:3.05pt;width:159.7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" adj="-37919,8246" fillcolor="#4f81bd [3204]" strokecolor="#243f60 [1604]" strokeweight="2pt">
                <v:textbox>
                  <w:txbxContent>
                    <w:p w14:paraId="127D1FC5" w14:textId="77777777" w:rsidR="002655A4" w:rsidRDefault="002655A4" w:rsidP="002655A4">
                      <w:pPr>
                        <w:jc w:val="center"/>
                      </w:pPr>
                      <w:r>
                        <w:t>Click the fourth icon to create a new schema</w:t>
                      </w:r>
                    </w:p>
                  </w:txbxContent>
                </v:textbox>
              </v:shape>
            </w:pict>
          </mc:Fallback>
        </mc:AlternateContent>
      </w:r>
      <w:r>
        <w:rPr>
          <w:noProof/>
        </w:rPr>
        <w:drawing>
          <wp:inline distT="0" distB="0" distL="0" distR="0" wp14:anchorId="17D0FEBA" wp14:editId="196C2220">
            <wp:extent cx="6932295" cy="46215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2295" cy="4621530"/>
                    </a:xfrm>
                    <a:prstGeom prst="rect">
                      <a:avLst/>
                    </a:prstGeom>
                  </pic:spPr>
                </pic:pic>
              </a:graphicData>
            </a:graphic>
          </wp:inline>
        </w:drawing>
      </w:r>
    </w:p>
    <w:p w14:paraId="588F483A" w14:textId="3E681467" w:rsidR="002655A4" w:rsidRDefault="002655A4" w:rsidP="002655A4">
      <w:pPr>
        <w:pStyle w:val="ListParagraph"/>
        <w:numPr>
          <w:ilvl w:val="0"/>
          <w:numId w:val="40"/>
        </w:numPr>
      </w:pPr>
      <w:r>
        <w:t>When the window pops out, give it a name “ceis236courseproject”, then click Apply.</w:t>
      </w:r>
    </w:p>
    <w:p w14:paraId="0BD2CA4A" w14:textId="77777777" w:rsidR="002655A4" w:rsidRDefault="002655A4" w:rsidP="002655A4"/>
    <w:p w14:paraId="30A73DF8" w14:textId="0C5BF238" w:rsidR="002655A4" w:rsidRDefault="002655A4" w:rsidP="002655A4">
      <w:r>
        <w:rPr>
          <w:noProof/>
        </w:rPr>
        <w:lastRenderedPageBreak/>
        <mc:AlternateContent>
          <mc:Choice Requires="wps">
            <w:drawing>
              <wp:anchor distT="0" distB="0" distL="114300" distR="114300" simplePos="0" relativeHeight="251666432" behindDoc="0" locked="0" layoutInCell="1" allowOverlap="1" wp14:anchorId="7FC84CB1" wp14:editId="423317F0">
                <wp:simplePos x="0" y="0"/>
                <wp:positionH relativeFrom="column">
                  <wp:posOffset>6228398</wp:posOffset>
                </wp:positionH>
                <wp:positionV relativeFrom="paragraph">
                  <wp:posOffset>567690</wp:posOffset>
                </wp:positionV>
                <wp:extent cx="1461770" cy="714375"/>
                <wp:effectExtent l="2838450" t="19050" r="43180" b="47625"/>
                <wp:wrapNone/>
                <wp:docPr id="15" name="Speech Bubble: Oval 15"/>
                <wp:cNvGraphicFramePr/>
                <a:graphic xmlns:a="http://schemas.openxmlformats.org/drawingml/2006/main">
                  <a:graphicData uri="http://schemas.microsoft.com/office/word/2010/wordprocessingShape">
                    <wps:wsp>
                      <wps:cNvSpPr/>
                      <wps:spPr>
                        <a:xfrm>
                          <a:off x="0" y="0"/>
                          <a:ext cx="1461770" cy="714375"/>
                        </a:xfrm>
                        <a:prstGeom prst="wedgeEllipseCallout">
                          <a:avLst>
                            <a:gd name="adj1" fmla="val -240099"/>
                            <a:gd name="adj2" fmla="val 71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3E737" w14:textId="77777777" w:rsidR="002655A4" w:rsidRDefault="002655A4" w:rsidP="002655A4">
                            <w:pPr>
                              <w:jc w:val="center"/>
                            </w:pPr>
                            <w:r>
                              <w:t xml:space="preserve">Name your schema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4CB1" id="Speech Bubble: Oval 15" o:spid="_x0000_s1030" type="#_x0000_t63" style="position:absolute;margin-left:490.45pt;margin-top:44.7pt;width:115.1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" adj="-41061,12348" fillcolor="#4f81bd [3204]" strokecolor="#243f60 [1604]" strokeweight="2pt">
                <v:textbox>
                  <w:txbxContent>
                    <w:p w14:paraId="4573E737" w14:textId="77777777" w:rsidR="002655A4" w:rsidRDefault="002655A4" w:rsidP="002655A4">
                      <w:pPr>
                        <w:jc w:val="center"/>
                      </w:pPr>
                      <w:r>
                        <w:t xml:space="preserve">Name your schema here </w:t>
                      </w:r>
                    </w:p>
                  </w:txbxContent>
                </v:textbox>
              </v:shape>
            </w:pict>
          </mc:Fallback>
        </mc:AlternateContent>
      </w:r>
      <w:r w:rsidR="001D5828" w:rsidRPr="001D5828">
        <w:rPr>
          <w:noProof/>
        </w:rPr>
        <w:t xml:space="preserve"> </w:t>
      </w:r>
      <w:r w:rsidR="001D5828">
        <w:rPr>
          <w:noProof/>
        </w:rPr>
        <w:drawing>
          <wp:inline distT="0" distB="0" distL="0" distR="0" wp14:anchorId="19091293" wp14:editId="4E9A3123">
            <wp:extent cx="6858000" cy="5163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5163820"/>
                    </a:xfrm>
                    <a:prstGeom prst="rect">
                      <a:avLst/>
                    </a:prstGeom>
                  </pic:spPr>
                </pic:pic>
              </a:graphicData>
            </a:graphic>
          </wp:inline>
        </w:drawing>
      </w:r>
    </w:p>
    <w:p w14:paraId="1B0118B4" w14:textId="77777777" w:rsidR="002655A4" w:rsidRDefault="002655A4" w:rsidP="002655A4">
      <w:pPr>
        <w:pStyle w:val="ListParagraph"/>
        <w:numPr>
          <w:ilvl w:val="0"/>
          <w:numId w:val="40"/>
        </w:numPr>
      </w:pPr>
      <w:r>
        <w:t>On the next review SQL script window, click Apply again.</w:t>
      </w:r>
    </w:p>
    <w:p w14:paraId="141D816B" w14:textId="77777777" w:rsidR="002655A4" w:rsidRDefault="002655A4" w:rsidP="002655A4"/>
    <w:p w14:paraId="4AFA990C" w14:textId="77777777" w:rsidR="002655A4" w:rsidRDefault="002655A4" w:rsidP="002655A4">
      <w:r>
        <w:rPr>
          <w:noProof/>
        </w:rPr>
        <w:lastRenderedPageBreak/>
        <mc:AlternateContent>
          <mc:Choice Requires="wps">
            <w:drawing>
              <wp:anchor distT="0" distB="0" distL="114300" distR="114300" simplePos="0" relativeHeight="251667456" behindDoc="0" locked="0" layoutInCell="1" allowOverlap="1" wp14:anchorId="1BF95750" wp14:editId="420B94E5">
                <wp:simplePos x="0" y="0"/>
                <wp:positionH relativeFrom="column">
                  <wp:posOffset>4951730</wp:posOffset>
                </wp:positionH>
                <wp:positionV relativeFrom="paragraph">
                  <wp:posOffset>1863090</wp:posOffset>
                </wp:positionV>
                <wp:extent cx="1114425" cy="671195"/>
                <wp:effectExtent l="19050" t="19050" r="47625" b="1138555"/>
                <wp:wrapNone/>
                <wp:docPr id="17" name="Speech Bubble: Oval 17"/>
                <wp:cNvGraphicFramePr/>
                <a:graphic xmlns:a="http://schemas.openxmlformats.org/drawingml/2006/main">
                  <a:graphicData uri="http://schemas.microsoft.com/office/word/2010/wordprocessingShape">
                    <wps:wsp>
                      <wps:cNvSpPr/>
                      <wps:spPr>
                        <a:xfrm>
                          <a:off x="0" y="0"/>
                          <a:ext cx="1114425" cy="671195"/>
                        </a:xfrm>
                        <a:prstGeom prst="wedgeEllipseCallout">
                          <a:avLst>
                            <a:gd name="adj1" fmla="val -40064"/>
                            <a:gd name="adj2" fmla="val 2107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62C6D" w14:textId="77777777" w:rsidR="002655A4" w:rsidRDefault="002655A4" w:rsidP="002655A4">
                            <w:pPr>
                              <w:jc w:val="center"/>
                            </w:pPr>
                            <w: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95750" id="Speech Bubble: Oval 17" o:spid="_x0000_s1031" type="#_x0000_t63" style="position:absolute;margin-left:389.9pt;margin-top:146.7pt;width:87.75pt;height:5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" adj="2146,56332" fillcolor="#4f81bd [3204]" strokecolor="#243f60 [1604]" strokeweight="2pt">
                <v:textbox>
                  <w:txbxContent>
                    <w:p w14:paraId="07D62C6D" w14:textId="77777777" w:rsidR="002655A4" w:rsidRDefault="002655A4" w:rsidP="002655A4">
                      <w:pPr>
                        <w:jc w:val="center"/>
                      </w:pPr>
                      <w:r>
                        <w:t>Click</w:t>
                      </w:r>
                    </w:p>
                  </w:txbxContent>
                </v:textbox>
              </v:shape>
            </w:pict>
          </mc:Fallback>
        </mc:AlternateContent>
      </w:r>
      <w:r>
        <w:rPr>
          <w:noProof/>
        </w:rPr>
        <w:drawing>
          <wp:inline distT="0" distB="0" distL="0" distR="0" wp14:anchorId="15A6775D" wp14:editId="74749B07">
            <wp:extent cx="7151370" cy="476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1652" cy="4767768"/>
                    </a:xfrm>
                    <a:prstGeom prst="rect">
                      <a:avLst/>
                    </a:prstGeom>
                  </pic:spPr>
                </pic:pic>
              </a:graphicData>
            </a:graphic>
          </wp:inline>
        </w:drawing>
      </w:r>
    </w:p>
    <w:p w14:paraId="0ACE3D86" w14:textId="77777777" w:rsidR="002655A4" w:rsidRDefault="002655A4" w:rsidP="002655A4">
      <w:pPr>
        <w:pStyle w:val="ListParagraph"/>
        <w:numPr>
          <w:ilvl w:val="0"/>
          <w:numId w:val="40"/>
        </w:numPr>
      </w:pPr>
      <w:r>
        <w:t>On the next applying page, click Finish.</w:t>
      </w:r>
    </w:p>
    <w:p w14:paraId="251B0131" w14:textId="515BEAE9" w:rsidR="002655A4" w:rsidRDefault="002655A4" w:rsidP="002655A4"/>
    <w:p w14:paraId="4E4FBEB1" w14:textId="6453622B" w:rsidR="000936C8" w:rsidRDefault="000936C8" w:rsidP="002655A4"/>
    <w:p w14:paraId="6DE9EB9A" w14:textId="5DE779D7" w:rsidR="000936C8" w:rsidRDefault="000936C8" w:rsidP="002655A4">
      <w:r>
        <w:rPr>
          <w:noProof/>
        </w:rPr>
        <w:lastRenderedPageBreak/>
        <w:drawing>
          <wp:inline distT="0" distB="0" distL="0" distR="0" wp14:anchorId="143A218C" wp14:editId="34CA0043">
            <wp:extent cx="6858000" cy="5178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5178425"/>
                    </a:xfrm>
                    <a:prstGeom prst="rect">
                      <a:avLst/>
                    </a:prstGeom>
                  </pic:spPr>
                </pic:pic>
              </a:graphicData>
            </a:graphic>
          </wp:inline>
        </w:drawing>
      </w:r>
    </w:p>
    <w:p w14:paraId="18098188" w14:textId="3A377EAF" w:rsidR="002655A4" w:rsidRDefault="002655A4" w:rsidP="002655A4"/>
    <w:p w14:paraId="3FBAF1E2" w14:textId="77777777" w:rsidR="002655A4" w:rsidRDefault="002655A4" w:rsidP="002655A4">
      <w:pPr>
        <w:pStyle w:val="ListParagraph"/>
        <w:numPr>
          <w:ilvl w:val="0"/>
          <w:numId w:val="40"/>
        </w:numPr>
      </w:pPr>
      <w:r>
        <w:t xml:space="preserve">On your navigator window, you can now see your newly created schema. </w:t>
      </w:r>
    </w:p>
    <w:p w14:paraId="01DE3CC7" w14:textId="6CA2CCB5" w:rsidR="002655A4" w:rsidRDefault="002655A4" w:rsidP="002655A4"/>
    <w:p w14:paraId="3C9438F6" w14:textId="0AAFB333" w:rsidR="000936C8" w:rsidRDefault="000936C8" w:rsidP="002655A4">
      <w:r>
        <w:rPr>
          <w:noProof/>
        </w:rPr>
        <w:lastRenderedPageBreak/>
        <mc:AlternateContent>
          <mc:Choice Requires="wps">
            <w:drawing>
              <wp:anchor distT="0" distB="0" distL="114300" distR="114300" simplePos="0" relativeHeight="251673600" behindDoc="0" locked="0" layoutInCell="1" allowOverlap="1" wp14:anchorId="117A5245" wp14:editId="53336718">
                <wp:simplePos x="0" y="0"/>
                <wp:positionH relativeFrom="column">
                  <wp:posOffset>3552825</wp:posOffset>
                </wp:positionH>
                <wp:positionV relativeFrom="paragraph">
                  <wp:posOffset>28575</wp:posOffset>
                </wp:positionV>
                <wp:extent cx="1728788" cy="885507"/>
                <wp:effectExtent l="2514600" t="19050" r="24130" b="353060"/>
                <wp:wrapNone/>
                <wp:docPr id="21" name="Speech Bubble: Oval 21"/>
                <wp:cNvGraphicFramePr/>
                <a:graphic xmlns:a="http://schemas.openxmlformats.org/drawingml/2006/main">
                  <a:graphicData uri="http://schemas.microsoft.com/office/word/2010/wordprocessingShape">
                    <wps:wsp>
                      <wps:cNvSpPr/>
                      <wps:spPr>
                        <a:xfrm>
                          <a:off x="0" y="0"/>
                          <a:ext cx="1728788" cy="885507"/>
                        </a:xfrm>
                        <a:prstGeom prst="wedgeEllipseCallout">
                          <a:avLst>
                            <a:gd name="adj1" fmla="val -192378"/>
                            <a:gd name="adj2" fmla="val 85417"/>
                          </a:avLst>
                        </a:prstGeom>
                        <a:solidFill>
                          <a:srgbClr val="4F81BD"/>
                        </a:solidFill>
                        <a:ln w="25400" cap="flat" cmpd="sng" algn="ctr">
                          <a:solidFill>
                            <a:srgbClr val="4F81BD">
                              <a:shade val="50000"/>
                            </a:srgbClr>
                          </a:solidFill>
                          <a:prstDash val="solid"/>
                        </a:ln>
                        <a:effectLst/>
                      </wps:spPr>
                      <wps:txbx>
                        <w:txbxContent>
                          <w:p w14:paraId="72503936" w14:textId="77777777" w:rsidR="000936C8" w:rsidRDefault="000936C8" w:rsidP="000936C8">
                            <w:pPr>
                              <w:jc w:val="center"/>
                            </w:pPr>
                            <w:r>
                              <w:t>Verify that your schema is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5245" id="Speech Bubble: Oval 21" o:spid="_x0000_s1032" type="#_x0000_t63" style="position:absolute;margin-left:279.75pt;margin-top:2.25pt;width:136.15pt;height:6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" adj="-30754,29250" fillcolor="#4f81bd" strokecolor="#385d8a" strokeweight="2pt">
                <v:textbox>
                  <w:txbxContent>
                    <w:p w14:paraId="72503936" w14:textId="77777777" w:rsidR="000936C8" w:rsidRDefault="000936C8" w:rsidP="000936C8">
                      <w:pPr>
                        <w:jc w:val="center"/>
                      </w:pPr>
                      <w:r>
                        <w:t>Verify that your schema is created</w:t>
                      </w:r>
                    </w:p>
                  </w:txbxContent>
                </v:textbox>
              </v:shape>
            </w:pict>
          </mc:Fallback>
        </mc:AlternateContent>
      </w:r>
      <w:r>
        <w:rPr>
          <w:noProof/>
        </w:rPr>
        <w:drawing>
          <wp:inline distT="0" distB="0" distL="0" distR="0" wp14:anchorId="01180005" wp14:editId="4A4DB4B6">
            <wp:extent cx="6858000" cy="5163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163820"/>
                    </a:xfrm>
                    <a:prstGeom prst="rect">
                      <a:avLst/>
                    </a:prstGeom>
                  </pic:spPr>
                </pic:pic>
              </a:graphicData>
            </a:graphic>
          </wp:inline>
        </w:drawing>
      </w:r>
    </w:p>
    <w:p w14:paraId="45CE5152" w14:textId="7606DF34" w:rsidR="002655A4" w:rsidRDefault="002655A4" w:rsidP="002655A4"/>
    <w:p w14:paraId="02FA6E9C" w14:textId="3E070641" w:rsidR="00454D20" w:rsidRDefault="00454D20" w:rsidP="002655A4">
      <w:pPr>
        <w:pStyle w:val="ListParagraph"/>
        <w:numPr>
          <w:ilvl w:val="0"/>
          <w:numId w:val="40"/>
        </w:numPr>
      </w:pPr>
      <w:r>
        <w:t>Double click on your newly created schema to be sure it is highlighted</w:t>
      </w:r>
    </w:p>
    <w:p w14:paraId="2E87C574" w14:textId="0CCA7073" w:rsidR="00454D20" w:rsidRDefault="00454D20" w:rsidP="00454D20"/>
    <w:p w14:paraId="4D4895D0" w14:textId="3411F9D7" w:rsidR="00454D20" w:rsidRDefault="00454D20" w:rsidP="00454D20">
      <w:r>
        <w:rPr>
          <w:noProof/>
        </w:rPr>
        <w:lastRenderedPageBreak/>
        <w:drawing>
          <wp:inline distT="0" distB="0" distL="0" distR="0" wp14:anchorId="30AA7B2F" wp14:editId="6E73C355">
            <wp:extent cx="6858000" cy="5163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163820"/>
                    </a:xfrm>
                    <a:prstGeom prst="rect">
                      <a:avLst/>
                    </a:prstGeom>
                  </pic:spPr>
                </pic:pic>
              </a:graphicData>
            </a:graphic>
          </wp:inline>
        </w:drawing>
      </w:r>
    </w:p>
    <w:p w14:paraId="714375AF" w14:textId="4406A665" w:rsidR="00454D20" w:rsidRDefault="00454D20" w:rsidP="00454D20"/>
    <w:p w14:paraId="4E2A5937" w14:textId="49AD7BBB" w:rsidR="00454D20" w:rsidRDefault="00454D20" w:rsidP="00454D20"/>
    <w:p w14:paraId="1F708C3A" w14:textId="3BC05800" w:rsidR="00454D20" w:rsidRDefault="00454D20" w:rsidP="00454D20"/>
    <w:p w14:paraId="5CFCC40D" w14:textId="77777777" w:rsidR="00454D20" w:rsidRDefault="00454D20" w:rsidP="00454D20"/>
    <w:p w14:paraId="17128505" w14:textId="08CEDCD4" w:rsidR="002655A4" w:rsidRDefault="002655A4" w:rsidP="002655A4">
      <w:pPr>
        <w:pStyle w:val="ListParagraph"/>
        <w:numPr>
          <w:ilvl w:val="0"/>
          <w:numId w:val="40"/>
        </w:numPr>
      </w:pPr>
      <w:r>
        <w:t xml:space="preserve">Click the first icon to create a new SQL tab for executing queries. </w:t>
      </w:r>
    </w:p>
    <w:p w14:paraId="3C85CD36" w14:textId="77777777" w:rsidR="002655A4" w:rsidRDefault="002655A4" w:rsidP="002655A4"/>
    <w:p w14:paraId="741E5386" w14:textId="1BE6B217" w:rsidR="002655A4" w:rsidRDefault="002655A4" w:rsidP="002655A4">
      <w:r>
        <w:rPr>
          <w:noProof/>
        </w:rPr>
        <w:lastRenderedPageBreak/>
        <mc:AlternateContent>
          <mc:Choice Requires="wps">
            <w:drawing>
              <wp:anchor distT="0" distB="0" distL="114300" distR="114300" simplePos="0" relativeHeight="251670528" behindDoc="0" locked="0" layoutInCell="1" allowOverlap="1" wp14:anchorId="13286161" wp14:editId="3DA4E9E3">
                <wp:simplePos x="0" y="0"/>
                <wp:positionH relativeFrom="column">
                  <wp:posOffset>3232785</wp:posOffset>
                </wp:positionH>
                <wp:positionV relativeFrom="paragraph">
                  <wp:posOffset>1905635</wp:posOffset>
                </wp:positionV>
                <wp:extent cx="2461895" cy="1247775"/>
                <wp:effectExtent l="3067050" t="1181100" r="33655" b="28575"/>
                <wp:wrapNone/>
                <wp:docPr id="26" name="Speech Bubble: Oval 26"/>
                <wp:cNvGraphicFramePr/>
                <a:graphic xmlns:a="http://schemas.openxmlformats.org/drawingml/2006/main">
                  <a:graphicData uri="http://schemas.microsoft.com/office/word/2010/wordprocessingShape">
                    <wps:wsp>
                      <wps:cNvSpPr/>
                      <wps:spPr>
                        <a:xfrm>
                          <a:off x="0" y="0"/>
                          <a:ext cx="2461895" cy="1247775"/>
                        </a:xfrm>
                        <a:prstGeom prst="wedgeEllipseCallout">
                          <a:avLst>
                            <a:gd name="adj1" fmla="val -173077"/>
                            <a:gd name="adj2" fmla="val -1409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626A3" w14:textId="77777777" w:rsidR="002655A4" w:rsidRDefault="002655A4" w:rsidP="002655A4">
                            <w:pPr>
                              <w:jc w:val="center"/>
                            </w:pPr>
                            <w: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86161" id="Speech Bubble: Oval 26" o:spid="_x0000_s1033" type="#_x0000_t63" style="position:absolute;margin-left:254.55pt;margin-top:150.05pt;width:193.85pt;height:9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" adj="-26585,-19642" fillcolor="#4f81bd [3204]" strokecolor="#243f60 [1604]" strokeweight="2pt">
                <v:textbox>
                  <w:txbxContent>
                    <w:p w14:paraId="44F626A3" w14:textId="77777777" w:rsidR="002655A4" w:rsidRDefault="002655A4" w:rsidP="002655A4">
                      <w:pPr>
                        <w:jc w:val="center"/>
                      </w:pPr>
                      <w:r>
                        <w:t>Click</w:t>
                      </w:r>
                    </w:p>
                  </w:txbxContent>
                </v:textbox>
              </v:shape>
            </w:pict>
          </mc:Fallback>
        </mc:AlternateContent>
      </w:r>
      <w:r w:rsidR="00454D20" w:rsidRPr="00454D20">
        <w:rPr>
          <w:noProof/>
        </w:rPr>
        <w:t xml:space="preserve"> </w:t>
      </w:r>
      <w:r w:rsidR="00454D20">
        <w:rPr>
          <w:noProof/>
        </w:rPr>
        <w:drawing>
          <wp:inline distT="0" distB="0" distL="0" distR="0" wp14:anchorId="57E72231" wp14:editId="1465AE91">
            <wp:extent cx="6858000" cy="5163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163820"/>
                    </a:xfrm>
                    <a:prstGeom prst="rect">
                      <a:avLst/>
                    </a:prstGeom>
                  </pic:spPr>
                </pic:pic>
              </a:graphicData>
            </a:graphic>
          </wp:inline>
        </w:drawing>
      </w:r>
    </w:p>
    <w:p w14:paraId="4A7743C0" w14:textId="77777777" w:rsidR="002655A4" w:rsidRDefault="002655A4" w:rsidP="002655A4">
      <w:pPr>
        <w:pStyle w:val="ListParagraph"/>
        <w:numPr>
          <w:ilvl w:val="0"/>
          <w:numId w:val="40"/>
        </w:numPr>
      </w:pPr>
      <w:r>
        <w:t>Now we have the SQL editor ready for executing queries. Let‘s make sure we are working under the default schema. Right click the schema to set it as default schema.</w:t>
      </w:r>
    </w:p>
    <w:p w14:paraId="5C6EF131" w14:textId="21E7F44D" w:rsidR="002655A4" w:rsidRDefault="00454D20" w:rsidP="002655A4">
      <w:r>
        <w:rPr>
          <w:noProof/>
        </w:rPr>
        <w:lastRenderedPageBreak/>
        <w:drawing>
          <wp:inline distT="0" distB="0" distL="0" distR="0" wp14:anchorId="5A93FBE6" wp14:editId="5AB4518A">
            <wp:extent cx="3762375" cy="446782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 r="71389" b="39013"/>
                    <a:stretch/>
                  </pic:blipFill>
                  <pic:spPr bwMode="auto">
                    <a:xfrm>
                      <a:off x="0" y="0"/>
                      <a:ext cx="3765165" cy="4471133"/>
                    </a:xfrm>
                    <a:prstGeom prst="rect">
                      <a:avLst/>
                    </a:prstGeom>
                    <a:ln>
                      <a:noFill/>
                    </a:ln>
                    <a:extLst>
                      <a:ext uri="{53640926-AAD7-44D8-BBD7-CCE9431645EC}">
                        <a14:shadowObscured xmlns:a14="http://schemas.microsoft.com/office/drawing/2010/main"/>
                      </a:ext>
                    </a:extLst>
                  </pic:spPr>
                </pic:pic>
              </a:graphicData>
            </a:graphic>
          </wp:inline>
        </w:drawing>
      </w:r>
    </w:p>
    <w:p w14:paraId="2727D9D7" w14:textId="57EAA828" w:rsidR="002655A4" w:rsidRDefault="002655A4" w:rsidP="002655A4"/>
    <w:p w14:paraId="3EDCDC4E" w14:textId="77777777" w:rsidR="002655A4" w:rsidRDefault="002655A4" w:rsidP="002655A4"/>
    <w:p w14:paraId="39FC75F3" w14:textId="77777777" w:rsidR="002655A4" w:rsidRDefault="002655A4" w:rsidP="002655A4">
      <w:pPr>
        <w:pStyle w:val="ListParagraph"/>
        <w:numPr>
          <w:ilvl w:val="0"/>
          <w:numId w:val="40"/>
        </w:numPr>
      </w:pPr>
      <w:r>
        <w:t>Copy and paste the following queries into the SQL editor window.</w:t>
      </w:r>
    </w:p>
    <w:p w14:paraId="614E314E" w14:textId="59A0A361" w:rsidR="002A2092" w:rsidRDefault="002A2092" w:rsidP="002A2092">
      <w:pPr>
        <w:pStyle w:val="Heading3"/>
      </w:pPr>
    </w:p>
    <w:p w14:paraId="12126C67" w14:textId="77777777" w:rsidR="00AF6B12" w:rsidRDefault="00AF6B12" w:rsidP="00AF6B12">
      <w:r>
        <w:t>/* This script file creates the following tables:</w:t>
      </w:r>
      <w:r>
        <w:tab/>
        <w:t>*/</w:t>
      </w:r>
    </w:p>
    <w:p w14:paraId="7ED1926E" w14:textId="0C1A2663" w:rsidR="00AF6B12" w:rsidRDefault="00AF6B12" w:rsidP="00AF6B12">
      <w:r>
        <w:t>/* VENDOR, PRODUCT, CUSTOMER, INVOICE, LINE</w:t>
      </w:r>
      <w:r>
        <w:tab/>
      </w:r>
      <w:r>
        <w:tab/>
        <w:t>*/</w:t>
      </w:r>
      <w:r>
        <w:tab/>
      </w:r>
      <w:r>
        <w:tab/>
      </w:r>
      <w:r>
        <w:tab/>
      </w:r>
      <w:r>
        <w:tab/>
      </w:r>
    </w:p>
    <w:p w14:paraId="48EB83C4" w14:textId="77777777" w:rsidR="00AF6B12" w:rsidRDefault="00AF6B12" w:rsidP="00AF6B12">
      <w:r>
        <w:t>/* and loads the default data rows</w:t>
      </w:r>
      <w:r>
        <w:tab/>
      </w:r>
      <w:r>
        <w:tab/>
      </w:r>
      <w:r>
        <w:tab/>
        <w:t>*/</w:t>
      </w:r>
    </w:p>
    <w:p w14:paraId="0E2ACF25" w14:textId="77777777" w:rsidR="00AF6B12" w:rsidRDefault="00AF6B12" w:rsidP="00AF6B12"/>
    <w:p w14:paraId="1B598939" w14:textId="77777777" w:rsidR="00AF6B12" w:rsidRDefault="00AF6B12" w:rsidP="00AF6B12">
      <w:r>
        <w:t>BEGIN;</w:t>
      </w:r>
    </w:p>
    <w:p w14:paraId="54F20DD2" w14:textId="77777777" w:rsidR="00AF6B12" w:rsidRDefault="00AF6B12" w:rsidP="00AF6B12"/>
    <w:p w14:paraId="65092161" w14:textId="77777777" w:rsidR="00AF6B12" w:rsidRDefault="00AF6B12" w:rsidP="00AF6B12">
      <w:r>
        <w:t xml:space="preserve">DROP TABLE IF EXISTS </w:t>
      </w:r>
      <w:proofErr w:type="gramStart"/>
      <w:r>
        <w:t>LINE ;</w:t>
      </w:r>
      <w:proofErr w:type="gramEnd"/>
    </w:p>
    <w:p w14:paraId="2A527C41" w14:textId="77777777" w:rsidR="00AF6B12" w:rsidRDefault="00AF6B12" w:rsidP="00AF6B12">
      <w:r>
        <w:t>DROP TABLE IF EXISTS INVOICE;</w:t>
      </w:r>
    </w:p>
    <w:p w14:paraId="39758050" w14:textId="77777777" w:rsidR="00AF6B12" w:rsidRDefault="00AF6B12" w:rsidP="00AF6B12">
      <w:r>
        <w:t>DROP TABLE IF EXISTS CUSTOMER;</w:t>
      </w:r>
    </w:p>
    <w:p w14:paraId="6BC84777" w14:textId="77777777" w:rsidR="00AF6B12" w:rsidRDefault="00AF6B12" w:rsidP="00AF6B12">
      <w:r>
        <w:t>DROP TABLE IF EXISTS PRODUCT;</w:t>
      </w:r>
    </w:p>
    <w:p w14:paraId="7D6A883A" w14:textId="77777777" w:rsidR="00AF6B12" w:rsidRDefault="00AF6B12" w:rsidP="00AF6B12">
      <w:r>
        <w:t>DROP TABLE IF EXISTS VENDOR;</w:t>
      </w:r>
    </w:p>
    <w:p w14:paraId="7AF91DC4" w14:textId="77777777" w:rsidR="00AF6B12" w:rsidRDefault="00AF6B12" w:rsidP="00AF6B12">
      <w:r>
        <w:t>DROP TABLE IF EXISTS EMPLOYEE;</w:t>
      </w:r>
    </w:p>
    <w:p w14:paraId="41F7DC6B" w14:textId="77777777" w:rsidR="00AF6B12" w:rsidRDefault="00AF6B12" w:rsidP="00AF6B12">
      <w:r>
        <w:t>DROP TABLE IF EXISTS EMP;</w:t>
      </w:r>
    </w:p>
    <w:p w14:paraId="5CCFC438" w14:textId="77777777" w:rsidR="00AF6B12" w:rsidRDefault="00AF6B12" w:rsidP="00AF6B12"/>
    <w:p w14:paraId="29A77FE5" w14:textId="77777777" w:rsidR="00AF6B12" w:rsidRDefault="00AF6B12" w:rsidP="00AF6B12">
      <w:r>
        <w:t>CREATE TABLE VENDOR (</w:t>
      </w:r>
    </w:p>
    <w:p w14:paraId="19E24F15" w14:textId="77777777" w:rsidR="00AF6B12" w:rsidRDefault="00AF6B12" w:rsidP="00AF6B12">
      <w:r>
        <w:t xml:space="preserve">V_CODE </w:t>
      </w:r>
      <w:r>
        <w:tab/>
      </w:r>
      <w:r>
        <w:tab/>
        <w:t>INTEGER,</w:t>
      </w:r>
    </w:p>
    <w:p w14:paraId="1A0098C5" w14:textId="77777777" w:rsidR="00AF6B12" w:rsidRDefault="00AF6B12" w:rsidP="00AF6B12">
      <w:r>
        <w:t xml:space="preserve">V_NAME </w:t>
      </w:r>
      <w:r>
        <w:tab/>
      </w:r>
      <w:r>
        <w:tab/>
      </w:r>
      <w:proofErr w:type="gramStart"/>
      <w:r>
        <w:t>VARCHAR(</w:t>
      </w:r>
      <w:proofErr w:type="gramEnd"/>
      <w:r>
        <w:t>35) NOT NULL,</w:t>
      </w:r>
    </w:p>
    <w:p w14:paraId="23F183A0" w14:textId="77777777" w:rsidR="00AF6B12" w:rsidRDefault="00AF6B12" w:rsidP="00AF6B12">
      <w:r>
        <w:t xml:space="preserve">V_CONTACT </w:t>
      </w:r>
      <w:r>
        <w:tab/>
      </w:r>
      <w:proofErr w:type="gramStart"/>
      <w:r>
        <w:t>VARCHAR(</w:t>
      </w:r>
      <w:proofErr w:type="gramEnd"/>
      <w:r>
        <w:t>15) NOT NULL,</w:t>
      </w:r>
    </w:p>
    <w:p w14:paraId="03536499" w14:textId="77777777" w:rsidR="00AF6B12" w:rsidRDefault="00AF6B12" w:rsidP="00AF6B12">
      <w:r>
        <w:t xml:space="preserve">V_AREACODE </w:t>
      </w:r>
      <w:r>
        <w:tab/>
      </w:r>
      <w:proofErr w:type="gramStart"/>
      <w:r>
        <w:t>CHAR(</w:t>
      </w:r>
      <w:proofErr w:type="gramEnd"/>
      <w:r>
        <w:t>3) NOT NULL,</w:t>
      </w:r>
    </w:p>
    <w:p w14:paraId="31470265" w14:textId="77777777" w:rsidR="00AF6B12" w:rsidRDefault="00AF6B12" w:rsidP="00AF6B12">
      <w:r>
        <w:t xml:space="preserve">V_PHONE </w:t>
      </w:r>
      <w:r>
        <w:tab/>
      </w:r>
      <w:proofErr w:type="gramStart"/>
      <w:r>
        <w:t>CHAR(</w:t>
      </w:r>
      <w:proofErr w:type="gramEnd"/>
      <w:r>
        <w:t>8) NOT NULL,</w:t>
      </w:r>
    </w:p>
    <w:p w14:paraId="0C33BB1B" w14:textId="77777777" w:rsidR="00AF6B12" w:rsidRDefault="00AF6B12" w:rsidP="00AF6B12">
      <w:r>
        <w:t xml:space="preserve">V_STATE </w:t>
      </w:r>
      <w:r>
        <w:tab/>
      </w:r>
      <w:proofErr w:type="gramStart"/>
      <w:r>
        <w:t>CHAR(</w:t>
      </w:r>
      <w:proofErr w:type="gramEnd"/>
      <w:r>
        <w:t>2) NOT NULL,</w:t>
      </w:r>
    </w:p>
    <w:p w14:paraId="379DC031" w14:textId="77777777" w:rsidR="00AF6B12" w:rsidRDefault="00AF6B12" w:rsidP="00AF6B12">
      <w:r>
        <w:t xml:space="preserve">V_ORDER </w:t>
      </w:r>
      <w:r>
        <w:tab/>
      </w:r>
      <w:proofErr w:type="gramStart"/>
      <w:r>
        <w:t>CHAR(</w:t>
      </w:r>
      <w:proofErr w:type="gramEnd"/>
      <w:r>
        <w:t>1) NOT NULL,</w:t>
      </w:r>
    </w:p>
    <w:p w14:paraId="39E2F948" w14:textId="77777777" w:rsidR="00AF6B12" w:rsidRDefault="00AF6B12" w:rsidP="00AF6B12">
      <w:r>
        <w:t>PRIMARY KEY (V_CODE));</w:t>
      </w:r>
    </w:p>
    <w:p w14:paraId="5382250F" w14:textId="77777777" w:rsidR="00AF6B12" w:rsidRDefault="00AF6B12" w:rsidP="00AF6B12"/>
    <w:p w14:paraId="42D48B7D" w14:textId="77777777" w:rsidR="00AF6B12" w:rsidRDefault="00AF6B12" w:rsidP="00AF6B12"/>
    <w:p w14:paraId="6EF8087C" w14:textId="77777777" w:rsidR="00AF6B12" w:rsidRDefault="00AF6B12" w:rsidP="00AF6B12">
      <w:r>
        <w:t>CREATE TABLE PRODUCT (</w:t>
      </w:r>
    </w:p>
    <w:p w14:paraId="3C6A613A" w14:textId="77777777" w:rsidR="00AF6B12" w:rsidRDefault="00AF6B12" w:rsidP="00AF6B12">
      <w:r>
        <w:t xml:space="preserve">P_CODE </w:t>
      </w:r>
      <w:r>
        <w:tab/>
      </w:r>
      <w:proofErr w:type="gramStart"/>
      <w:r>
        <w:t>VARCHAR(</w:t>
      </w:r>
      <w:proofErr w:type="gramEnd"/>
      <w:r>
        <w:t>10) PRIMARY KEY,</w:t>
      </w:r>
    </w:p>
    <w:p w14:paraId="5820C25D" w14:textId="77777777" w:rsidR="00AF6B12" w:rsidRDefault="00AF6B12" w:rsidP="00AF6B12">
      <w:r>
        <w:lastRenderedPageBreak/>
        <w:t xml:space="preserve">P_DESCRIPT </w:t>
      </w:r>
      <w:r>
        <w:tab/>
      </w:r>
      <w:proofErr w:type="gramStart"/>
      <w:r>
        <w:t>VARCHAR(</w:t>
      </w:r>
      <w:proofErr w:type="gramEnd"/>
      <w:r>
        <w:t>35) NOT NULL,</w:t>
      </w:r>
    </w:p>
    <w:p w14:paraId="7BCD50E2" w14:textId="77777777" w:rsidR="00AF6B12" w:rsidRDefault="00AF6B12" w:rsidP="00AF6B12">
      <w:r>
        <w:t xml:space="preserve">P_INDATE </w:t>
      </w:r>
      <w:r>
        <w:tab/>
        <w:t>DATETIME NOT NULL,</w:t>
      </w:r>
    </w:p>
    <w:p w14:paraId="0EA4EBE9" w14:textId="77777777" w:rsidR="00AF6B12" w:rsidRDefault="00AF6B12" w:rsidP="00AF6B12">
      <w:r>
        <w:t xml:space="preserve">P_QOH </w:t>
      </w:r>
      <w:r>
        <w:tab/>
        <w:t xml:space="preserve">        INTEGER NOT NULL,</w:t>
      </w:r>
    </w:p>
    <w:p w14:paraId="67FAFC38" w14:textId="77777777" w:rsidR="00AF6B12" w:rsidRDefault="00AF6B12" w:rsidP="00AF6B12">
      <w:r>
        <w:t xml:space="preserve">P_MIN </w:t>
      </w:r>
      <w:r>
        <w:tab/>
      </w:r>
      <w:r>
        <w:tab/>
        <w:t>INTEGER NOT NULL,</w:t>
      </w:r>
    </w:p>
    <w:p w14:paraId="22AAE17D" w14:textId="77777777" w:rsidR="00AF6B12" w:rsidRDefault="00AF6B12" w:rsidP="00AF6B12">
      <w:r>
        <w:t xml:space="preserve">P_PRICE </w:t>
      </w:r>
      <w:r>
        <w:tab/>
      </w:r>
      <w:proofErr w:type="gramStart"/>
      <w:r>
        <w:t>NUMERIC(</w:t>
      </w:r>
      <w:proofErr w:type="gramEnd"/>
      <w:r>
        <w:t>8,2) NOT NULL,</w:t>
      </w:r>
    </w:p>
    <w:p w14:paraId="10993687" w14:textId="77777777" w:rsidR="00AF6B12" w:rsidRDefault="00AF6B12" w:rsidP="00AF6B12">
      <w:r>
        <w:t xml:space="preserve">P_DISCOUNT </w:t>
      </w:r>
      <w:r>
        <w:tab/>
      </w:r>
      <w:proofErr w:type="gramStart"/>
      <w:r>
        <w:t>NUMERIC(</w:t>
      </w:r>
      <w:proofErr w:type="gramEnd"/>
      <w:r>
        <w:t>4,2) NOT NULL,</w:t>
      </w:r>
    </w:p>
    <w:p w14:paraId="60CDA2C5" w14:textId="77777777" w:rsidR="00AF6B12" w:rsidRDefault="00AF6B12" w:rsidP="00AF6B12">
      <w:r>
        <w:t xml:space="preserve">V_CODE </w:t>
      </w:r>
      <w:r>
        <w:tab/>
      </w:r>
      <w:r>
        <w:tab/>
        <w:t>INTEGER,</w:t>
      </w:r>
    </w:p>
    <w:p w14:paraId="4BEA5594" w14:textId="77777777" w:rsidR="00AF6B12" w:rsidRDefault="00AF6B12" w:rsidP="00AF6B12">
      <w:r>
        <w:t>CONSTRAINT PRODUCT_V_CODE_FK FOREIGN KEY (V_CODE) REFERENCES VENDOR (V_CODE));</w:t>
      </w:r>
    </w:p>
    <w:p w14:paraId="77E1EBD3" w14:textId="77777777" w:rsidR="00AF6B12" w:rsidRDefault="00AF6B12" w:rsidP="00AF6B12"/>
    <w:p w14:paraId="3120EE6C" w14:textId="77777777" w:rsidR="00AF6B12" w:rsidRDefault="00AF6B12" w:rsidP="00AF6B12">
      <w:r>
        <w:t>CREATE TABLE CUSTOMER (</w:t>
      </w:r>
    </w:p>
    <w:p w14:paraId="576766F2" w14:textId="77777777" w:rsidR="00AF6B12" w:rsidRDefault="00AF6B12" w:rsidP="00AF6B12">
      <w:r>
        <w:t>CUS_CODE</w:t>
      </w:r>
      <w:r>
        <w:tab/>
        <w:t>INTEGER PRIMARY KEY,</w:t>
      </w:r>
    </w:p>
    <w:p w14:paraId="34E53738" w14:textId="77777777" w:rsidR="00AF6B12" w:rsidRDefault="00AF6B12" w:rsidP="00AF6B12">
      <w:r>
        <w:t>CUS_LNAME</w:t>
      </w:r>
      <w:r>
        <w:tab/>
      </w:r>
      <w:proofErr w:type="gramStart"/>
      <w:r>
        <w:t>VARCHAR(</w:t>
      </w:r>
      <w:proofErr w:type="gramEnd"/>
      <w:r>
        <w:t>15) NOT NULL,</w:t>
      </w:r>
    </w:p>
    <w:p w14:paraId="588428FF" w14:textId="77777777" w:rsidR="00AF6B12" w:rsidRDefault="00AF6B12" w:rsidP="00AF6B12">
      <w:r>
        <w:t>CUS_FNAME</w:t>
      </w:r>
      <w:r>
        <w:tab/>
      </w:r>
      <w:proofErr w:type="gramStart"/>
      <w:r>
        <w:t>VARCHAR(</w:t>
      </w:r>
      <w:proofErr w:type="gramEnd"/>
      <w:r>
        <w:t>15) NOT NULL,</w:t>
      </w:r>
    </w:p>
    <w:p w14:paraId="6125ADAE" w14:textId="77777777" w:rsidR="00AF6B12" w:rsidRDefault="00AF6B12" w:rsidP="00AF6B12">
      <w:r>
        <w:t>CUS_INITIAL</w:t>
      </w:r>
      <w:r>
        <w:tab/>
      </w:r>
      <w:proofErr w:type="gramStart"/>
      <w:r>
        <w:t>CHAR(</w:t>
      </w:r>
      <w:proofErr w:type="gramEnd"/>
      <w:r>
        <w:t>1),</w:t>
      </w:r>
    </w:p>
    <w:p w14:paraId="7D84CD64" w14:textId="77777777" w:rsidR="00AF6B12" w:rsidRDefault="00AF6B12" w:rsidP="00AF6B12">
      <w:r>
        <w:t xml:space="preserve">CUS_AREACODE </w:t>
      </w:r>
      <w:r>
        <w:tab/>
      </w:r>
      <w:proofErr w:type="gramStart"/>
      <w:r>
        <w:t>CHAR(</w:t>
      </w:r>
      <w:proofErr w:type="gramEnd"/>
      <w:r>
        <w:t>3),</w:t>
      </w:r>
    </w:p>
    <w:p w14:paraId="6AC865B8" w14:textId="77777777" w:rsidR="00AF6B12" w:rsidRDefault="00AF6B12" w:rsidP="00AF6B12">
      <w:r>
        <w:t>CUS_PHONE</w:t>
      </w:r>
      <w:r>
        <w:tab/>
      </w:r>
      <w:proofErr w:type="gramStart"/>
      <w:r>
        <w:t>CHAR(</w:t>
      </w:r>
      <w:proofErr w:type="gramEnd"/>
      <w:r>
        <w:t>8) NOT NULL,</w:t>
      </w:r>
    </w:p>
    <w:p w14:paraId="24F32F5E" w14:textId="77777777" w:rsidR="00AF6B12" w:rsidRDefault="00AF6B12" w:rsidP="00AF6B12">
      <w:r>
        <w:t>CUS_BALANCE</w:t>
      </w:r>
      <w:r>
        <w:tab/>
      </w:r>
      <w:proofErr w:type="gramStart"/>
      <w:r>
        <w:t>NUMERIC(</w:t>
      </w:r>
      <w:proofErr w:type="gramEnd"/>
      <w:r>
        <w:t>9,2) DEFAULT 0.00,</w:t>
      </w:r>
    </w:p>
    <w:p w14:paraId="206CF5CD" w14:textId="77777777" w:rsidR="00AF6B12" w:rsidRDefault="00AF6B12" w:rsidP="00AF6B12">
      <w:r>
        <w:t xml:space="preserve">CONSTRAINT CUS_UI1 </w:t>
      </w:r>
      <w:proofErr w:type="gramStart"/>
      <w:r>
        <w:t>UNIQUE(</w:t>
      </w:r>
      <w:proofErr w:type="gramEnd"/>
      <w:r>
        <w:t>CUS_LNAME,CUS_FNAME, CUS_PHONE));</w:t>
      </w:r>
    </w:p>
    <w:p w14:paraId="0F1E8C59" w14:textId="77777777" w:rsidR="00AF6B12" w:rsidRDefault="00AF6B12" w:rsidP="00AF6B12"/>
    <w:p w14:paraId="21FAE1C4" w14:textId="77777777" w:rsidR="00AF6B12" w:rsidRDefault="00AF6B12" w:rsidP="00AF6B12"/>
    <w:p w14:paraId="30B3CEDB" w14:textId="77777777" w:rsidR="00AF6B12" w:rsidRDefault="00AF6B12" w:rsidP="00AF6B12">
      <w:r>
        <w:t>CREATE TABLE INVOICE (</w:t>
      </w:r>
    </w:p>
    <w:p w14:paraId="7D13794D" w14:textId="77777777" w:rsidR="00AF6B12" w:rsidRDefault="00AF6B12" w:rsidP="00AF6B12">
      <w:r>
        <w:t xml:space="preserve">INV_NUMBER     </w:t>
      </w:r>
      <w:r>
        <w:tab/>
        <w:t>INTEGER PRIMARY KEY,</w:t>
      </w:r>
    </w:p>
    <w:p w14:paraId="6F2185B1" w14:textId="77777777" w:rsidR="00AF6B12" w:rsidRDefault="00AF6B12" w:rsidP="00AF6B12">
      <w:r>
        <w:t>CUS_CODE</w:t>
      </w:r>
      <w:r>
        <w:tab/>
        <w:t>INTEGER NOT NULL,</w:t>
      </w:r>
    </w:p>
    <w:p w14:paraId="7412C7EA" w14:textId="77777777" w:rsidR="00AF6B12" w:rsidRDefault="00AF6B12" w:rsidP="00AF6B12">
      <w:r>
        <w:t xml:space="preserve">INV_DATE  </w:t>
      </w:r>
      <w:r>
        <w:tab/>
        <w:t>DATETIME NOT NULL,</w:t>
      </w:r>
    </w:p>
    <w:p w14:paraId="0F8C5C83" w14:textId="77777777" w:rsidR="00AF6B12" w:rsidRDefault="00AF6B12" w:rsidP="00AF6B12">
      <w:r>
        <w:t>CONSTRAINT INVOICE_CUS_CODE_FK FOREIGN KEY (CUS_CODE) REFERENCES CUSTOMER(CUS_CODE));</w:t>
      </w:r>
    </w:p>
    <w:p w14:paraId="16C5D4D9" w14:textId="77777777" w:rsidR="00AF6B12" w:rsidRDefault="00AF6B12" w:rsidP="00AF6B12"/>
    <w:p w14:paraId="3E8358B5" w14:textId="77777777" w:rsidR="00AF6B12" w:rsidRDefault="00AF6B12" w:rsidP="00AF6B12"/>
    <w:p w14:paraId="4FEEE35B" w14:textId="77777777" w:rsidR="00AF6B12" w:rsidRDefault="00AF6B12" w:rsidP="00AF6B12">
      <w:r>
        <w:t>CREATE TABLE LINE (</w:t>
      </w:r>
    </w:p>
    <w:p w14:paraId="1A94FE77" w14:textId="77777777" w:rsidR="00AF6B12" w:rsidRDefault="00AF6B12" w:rsidP="00AF6B12">
      <w:r>
        <w:t xml:space="preserve">INV_NUMBER </w:t>
      </w:r>
      <w:r>
        <w:tab/>
        <w:t>INTEGER NOT NULL,</w:t>
      </w:r>
    </w:p>
    <w:p w14:paraId="60F2DDFD" w14:textId="77777777" w:rsidR="00AF6B12" w:rsidRDefault="00AF6B12" w:rsidP="00AF6B12">
      <w:r>
        <w:t>LINE_NUMBER</w:t>
      </w:r>
      <w:r>
        <w:tab/>
      </w:r>
      <w:proofErr w:type="gramStart"/>
      <w:r>
        <w:t>NUMERIC(</w:t>
      </w:r>
      <w:proofErr w:type="gramEnd"/>
      <w:r>
        <w:t>2,0) NOT NULL,</w:t>
      </w:r>
    </w:p>
    <w:p w14:paraId="603B2D0B" w14:textId="77777777" w:rsidR="00AF6B12" w:rsidRDefault="00AF6B12" w:rsidP="00AF6B12">
      <w:r>
        <w:t>P_CODE</w:t>
      </w:r>
      <w:r>
        <w:tab/>
      </w:r>
      <w:r>
        <w:tab/>
      </w:r>
      <w:proofErr w:type="gramStart"/>
      <w:r>
        <w:t>VARCHAR(</w:t>
      </w:r>
      <w:proofErr w:type="gramEnd"/>
      <w:r>
        <w:t>10) NOT NULL,</w:t>
      </w:r>
    </w:p>
    <w:p w14:paraId="593BDBAE" w14:textId="77777777" w:rsidR="00AF6B12" w:rsidRDefault="00AF6B12" w:rsidP="00AF6B12">
      <w:r>
        <w:t>LINE_UNITS</w:t>
      </w:r>
      <w:r>
        <w:tab/>
      </w:r>
      <w:proofErr w:type="gramStart"/>
      <w:r>
        <w:t>NUMERIC(</w:t>
      </w:r>
      <w:proofErr w:type="gramEnd"/>
      <w:r>
        <w:t>9,2) DEFAULT 0.00 NOT NULL,</w:t>
      </w:r>
    </w:p>
    <w:p w14:paraId="6867967F" w14:textId="77777777" w:rsidR="00AF6B12" w:rsidRDefault="00AF6B12" w:rsidP="00AF6B12">
      <w:r>
        <w:t>LINE_PRICE</w:t>
      </w:r>
      <w:r>
        <w:tab/>
      </w:r>
      <w:proofErr w:type="gramStart"/>
      <w:r>
        <w:t>NUMERIC(</w:t>
      </w:r>
      <w:proofErr w:type="gramEnd"/>
      <w:r>
        <w:t>9,2) DEFAULT 0.00 NOT NULL,</w:t>
      </w:r>
    </w:p>
    <w:p w14:paraId="690582BE" w14:textId="77777777" w:rsidR="00AF6B12" w:rsidRDefault="00AF6B12" w:rsidP="00AF6B12">
      <w:r>
        <w:t>PRIMARY KEY (INV_</w:t>
      </w:r>
      <w:proofErr w:type="gramStart"/>
      <w:r>
        <w:t>NUMBER,LINE</w:t>
      </w:r>
      <w:proofErr w:type="gramEnd"/>
      <w:r>
        <w:t>_NUMBER),</w:t>
      </w:r>
    </w:p>
    <w:p w14:paraId="13758F7D" w14:textId="77777777" w:rsidR="00AF6B12" w:rsidRDefault="00AF6B12" w:rsidP="00AF6B12">
      <w:r>
        <w:t>FOREIGN KEY (INV_NUMBER) REFERENCES INVOICE (INV_NUMBER) ON DELETE CASCADE,</w:t>
      </w:r>
    </w:p>
    <w:p w14:paraId="200E676F" w14:textId="77777777" w:rsidR="00AF6B12" w:rsidRDefault="00AF6B12" w:rsidP="00AF6B12">
      <w:r>
        <w:t>FOREIGN KEY (P_CODE) REFERENCES PRODUCT(P_CODE),</w:t>
      </w:r>
    </w:p>
    <w:p w14:paraId="63A2C991" w14:textId="77777777" w:rsidR="00AF6B12" w:rsidRDefault="00AF6B12" w:rsidP="00AF6B12">
      <w:r>
        <w:t xml:space="preserve">CONSTRAINT LINE_UI1 </w:t>
      </w:r>
      <w:proofErr w:type="gramStart"/>
      <w:r>
        <w:t>UNIQUE(</w:t>
      </w:r>
      <w:proofErr w:type="gramEnd"/>
      <w:r>
        <w:t>INV_NUMBER, P_CODE));</w:t>
      </w:r>
    </w:p>
    <w:p w14:paraId="4D235C89" w14:textId="77777777" w:rsidR="00AF6B12" w:rsidRDefault="00AF6B12" w:rsidP="00AF6B12"/>
    <w:p w14:paraId="60A1CF68" w14:textId="77777777" w:rsidR="00AF6B12" w:rsidRDefault="00AF6B12" w:rsidP="00AF6B12"/>
    <w:p w14:paraId="3A9EA83E" w14:textId="77777777" w:rsidR="00AF6B12" w:rsidRDefault="00AF6B12" w:rsidP="00AF6B12"/>
    <w:p w14:paraId="73A915BB" w14:textId="77777777" w:rsidR="00AF6B12" w:rsidRDefault="00AF6B12" w:rsidP="00AF6B12">
      <w:r>
        <w:t>/* Loading data rows</w:t>
      </w:r>
      <w:r>
        <w:tab/>
      </w:r>
      <w:r>
        <w:tab/>
      </w:r>
      <w:r>
        <w:tab/>
      </w:r>
      <w:r>
        <w:tab/>
      </w:r>
      <w:r>
        <w:tab/>
        <w:t>*/</w:t>
      </w:r>
    </w:p>
    <w:p w14:paraId="38B3A484" w14:textId="77777777" w:rsidR="00AF6B12" w:rsidRDefault="00AF6B12" w:rsidP="00AF6B12"/>
    <w:p w14:paraId="5EBB1FE9" w14:textId="77777777" w:rsidR="00AF6B12" w:rsidRDefault="00AF6B12" w:rsidP="00AF6B12"/>
    <w:p w14:paraId="4BC4242E" w14:textId="77777777" w:rsidR="00AF6B12" w:rsidRDefault="00AF6B12" w:rsidP="00AF6B12">
      <w:r>
        <w:t>/* VENDOR rows</w:t>
      </w:r>
      <w:r>
        <w:tab/>
      </w:r>
      <w:r>
        <w:tab/>
      </w:r>
      <w:r>
        <w:tab/>
      </w:r>
      <w:r>
        <w:tab/>
      </w:r>
      <w:r>
        <w:tab/>
      </w:r>
      <w:r>
        <w:tab/>
        <w:t>*/</w:t>
      </w:r>
    </w:p>
    <w:p w14:paraId="3EACE030" w14:textId="77777777" w:rsidR="00AF6B12" w:rsidRDefault="00AF6B12" w:rsidP="00AF6B12">
      <w:r>
        <w:t xml:space="preserve">INSERT INTO VENDOR </w:t>
      </w:r>
      <w:proofErr w:type="gramStart"/>
      <w:r>
        <w:t>VALUES(</w:t>
      </w:r>
      <w:proofErr w:type="gramEnd"/>
      <w:r>
        <w:t>21225,'Bryson, Inc.'    ,'Smithson','615','223-3234','TN','Y'</w:t>
      </w:r>
      <w:proofErr w:type="gramStart"/>
      <w:r>
        <w:t>);</w:t>
      </w:r>
      <w:proofErr w:type="gramEnd"/>
    </w:p>
    <w:p w14:paraId="0921655C" w14:textId="77777777" w:rsidR="00AF6B12" w:rsidRDefault="00AF6B12" w:rsidP="00AF6B12">
      <w:r>
        <w:t xml:space="preserve">INSERT INTO VENDOR </w:t>
      </w:r>
      <w:proofErr w:type="gramStart"/>
      <w:r>
        <w:t>VALUES(</w:t>
      </w:r>
      <w:proofErr w:type="gramEnd"/>
      <w:r>
        <w:t>21226,'SuperLoo, Inc.'  ,'Flushing','904','215-8995','FL','N'</w:t>
      </w:r>
      <w:proofErr w:type="gramStart"/>
      <w:r>
        <w:t>);</w:t>
      </w:r>
      <w:proofErr w:type="gramEnd"/>
    </w:p>
    <w:p w14:paraId="613A3EAE" w14:textId="77777777" w:rsidR="00AF6B12" w:rsidRDefault="00AF6B12" w:rsidP="00AF6B12">
      <w:r>
        <w:t xml:space="preserve">INSERT INTO VENDOR </w:t>
      </w:r>
      <w:proofErr w:type="gramStart"/>
      <w:r>
        <w:t>VALUES(</w:t>
      </w:r>
      <w:proofErr w:type="gramEnd"/>
      <w:r>
        <w:t>21231,'D&amp;E Supply'      ,'Singh'   ,'615','228-3245','TN','Y');</w:t>
      </w:r>
    </w:p>
    <w:p w14:paraId="12838543" w14:textId="77777777" w:rsidR="00AF6B12" w:rsidRDefault="00AF6B12" w:rsidP="00AF6B12">
      <w:r>
        <w:t xml:space="preserve">INSERT INTO VENDOR </w:t>
      </w:r>
      <w:proofErr w:type="gramStart"/>
      <w:r>
        <w:t>VALUES(</w:t>
      </w:r>
      <w:proofErr w:type="gramEnd"/>
      <w:r>
        <w:t>21344,'Gomez Bros.'     ,'Ortega</w:t>
      </w:r>
      <w:proofErr w:type="gramStart"/>
      <w:r>
        <w:t>'  ,</w:t>
      </w:r>
      <w:proofErr w:type="gramEnd"/>
      <w:r>
        <w:t>'615','889-2546','KY','N');</w:t>
      </w:r>
    </w:p>
    <w:p w14:paraId="5A9C0BF8" w14:textId="77777777" w:rsidR="00AF6B12" w:rsidRDefault="00AF6B12" w:rsidP="00AF6B12">
      <w:r>
        <w:t xml:space="preserve">INSERT INTO VENDOR </w:t>
      </w:r>
      <w:proofErr w:type="gramStart"/>
      <w:r>
        <w:t>VALUES(</w:t>
      </w:r>
      <w:proofErr w:type="gramEnd"/>
      <w:r>
        <w:t>22567,'Dome Supply'     ,'Smith'   ,'901','678-1419','GA','N');</w:t>
      </w:r>
    </w:p>
    <w:p w14:paraId="2F83FE83" w14:textId="77777777" w:rsidR="00AF6B12" w:rsidRDefault="00AF6B12" w:rsidP="00AF6B12">
      <w:r>
        <w:t xml:space="preserve">INSERT INTO VENDOR </w:t>
      </w:r>
      <w:proofErr w:type="gramStart"/>
      <w:r>
        <w:t>VALUES(</w:t>
      </w:r>
      <w:proofErr w:type="gramEnd"/>
      <w:r>
        <w:t>23119,'Randsets Ltd.'   ,'Anderson','901','678-3998','GA','Y'</w:t>
      </w:r>
      <w:proofErr w:type="gramStart"/>
      <w:r>
        <w:t>);</w:t>
      </w:r>
      <w:proofErr w:type="gramEnd"/>
    </w:p>
    <w:p w14:paraId="75C7C420" w14:textId="77777777" w:rsidR="00AF6B12" w:rsidRDefault="00AF6B12" w:rsidP="00AF6B12">
      <w:r>
        <w:t xml:space="preserve">INSERT INTO VENDOR </w:t>
      </w:r>
      <w:proofErr w:type="gramStart"/>
      <w:r>
        <w:t>VALUES(</w:t>
      </w:r>
      <w:proofErr w:type="gramEnd"/>
      <w:r>
        <w:t>24004,'Brackman Bros.'  ,'Browning','615','228-1410','TN','N'</w:t>
      </w:r>
      <w:proofErr w:type="gramStart"/>
      <w:r>
        <w:t>);</w:t>
      </w:r>
      <w:proofErr w:type="gramEnd"/>
    </w:p>
    <w:p w14:paraId="0BBBE5FB" w14:textId="77777777" w:rsidR="00AF6B12" w:rsidRDefault="00AF6B12" w:rsidP="00AF6B12">
      <w:r>
        <w:t xml:space="preserve">INSERT INTO VENDOR </w:t>
      </w:r>
      <w:proofErr w:type="gramStart"/>
      <w:r>
        <w:t>VALUES(</w:t>
      </w:r>
      <w:proofErr w:type="gramEnd"/>
      <w:r>
        <w:t>24288,'ORDVA, Inc.'     ,'</w:t>
      </w:r>
      <w:proofErr w:type="spellStart"/>
      <w:r>
        <w:t>Hakford</w:t>
      </w:r>
      <w:proofErr w:type="spellEnd"/>
      <w:proofErr w:type="gramStart"/>
      <w:r>
        <w:t>' ,</w:t>
      </w:r>
      <w:proofErr w:type="gramEnd"/>
      <w:r>
        <w:t>'615','898-1234','TN','Y');</w:t>
      </w:r>
    </w:p>
    <w:p w14:paraId="42728674" w14:textId="77777777" w:rsidR="00AF6B12" w:rsidRDefault="00AF6B12" w:rsidP="00AF6B12">
      <w:r>
        <w:t xml:space="preserve">INSERT INTO VENDOR </w:t>
      </w:r>
      <w:proofErr w:type="gramStart"/>
      <w:r>
        <w:t>VALUES(</w:t>
      </w:r>
      <w:proofErr w:type="gramEnd"/>
      <w:r>
        <w:t xml:space="preserve">25443,'B&amp;K, Inc.'       ,'Smith' </w:t>
      </w:r>
      <w:proofErr w:type="gramStart"/>
      <w:r>
        <w:t xml:space="preserve">  ,</w:t>
      </w:r>
      <w:proofErr w:type="gramEnd"/>
      <w:r>
        <w:t>'904','227-0093','FL','N');</w:t>
      </w:r>
    </w:p>
    <w:p w14:paraId="3E9CF9CA" w14:textId="77777777" w:rsidR="00AF6B12" w:rsidRDefault="00AF6B12" w:rsidP="00AF6B12">
      <w:r>
        <w:t xml:space="preserve">INSERT INTO VENDOR </w:t>
      </w:r>
      <w:proofErr w:type="gramStart"/>
      <w:r>
        <w:t>VALUES(</w:t>
      </w:r>
      <w:proofErr w:type="gramEnd"/>
      <w:r>
        <w:t>25501,'Damal Supplies'  ,'Smythe'  ,'615','890-3529','TN','N');</w:t>
      </w:r>
    </w:p>
    <w:p w14:paraId="27279892" w14:textId="77777777" w:rsidR="00AF6B12" w:rsidRDefault="00AF6B12" w:rsidP="00AF6B12">
      <w:r>
        <w:t xml:space="preserve">INSERT INTO VENDOR </w:t>
      </w:r>
      <w:proofErr w:type="gramStart"/>
      <w:r>
        <w:t>VALUES(</w:t>
      </w:r>
      <w:proofErr w:type="gramEnd"/>
      <w:r>
        <w:t>25595,'Rubicon Systems' ,'Orton'   ,'904','456-0092','FL','Y');</w:t>
      </w:r>
    </w:p>
    <w:p w14:paraId="3514D8E1" w14:textId="77777777" w:rsidR="00AF6B12" w:rsidRDefault="00AF6B12" w:rsidP="00AF6B12"/>
    <w:p w14:paraId="7BD10048" w14:textId="77777777" w:rsidR="00AF6B12" w:rsidRDefault="00AF6B12" w:rsidP="00AF6B12">
      <w:r>
        <w:t>/* PRODUCT rows</w:t>
      </w:r>
      <w:r>
        <w:tab/>
      </w:r>
      <w:r>
        <w:tab/>
      </w:r>
      <w:r>
        <w:tab/>
      </w:r>
      <w:r>
        <w:tab/>
      </w:r>
      <w:r>
        <w:tab/>
      </w:r>
      <w:r>
        <w:tab/>
        <w:t>*/</w:t>
      </w:r>
    </w:p>
    <w:p w14:paraId="1C04D47A" w14:textId="77777777" w:rsidR="00AF6B12" w:rsidRDefault="00AF6B12" w:rsidP="00AF6B12">
      <w:r>
        <w:t xml:space="preserve">INSERT INTO PRODUCT </w:t>
      </w:r>
      <w:proofErr w:type="gramStart"/>
      <w:r>
        <w:t>VALUES(</w:t>
      </w:r>
      <w:proofErr w:type="gramEnd"/>
      <w:r>
        <w:t>'11QER/31','Power painter, 15 psi., 3-nozzle'     ,'2017-11-03',  8,  5,109.99,0.00,25595);</w:t>
      </w:r>
    </w:p>
    <w:p w14:paraId="00580BCA" w14:textId="77777777" w:rsidR="00AF6B12" w:rsidRDefault="00AF6B12" w:rsidP="00AF6B12">
      <w:r>
        <w:t xml:space="preserve">INSERT INTO PRODUCT </w:t>
      </w:r>
      <w:proofErr w:type="gramStart"/>
      <w:r>
        <w:t>VALUES(</w:t>
      </w:r>
      <w:proofErr w:type="gramEnd"/>
      <w:r>
        <w:t>'13-Q2/P2','7.25-in. pwr. saw blade'              ,'2017-12-13', 32, 15, 14.99,0.05,21344);</w:t>
      </w:r>
    </w:p>
    <w:p w14:paraId="4CC8F217" w14:textId="77777777" w:rsidR="00AF6B12" w:rsidRDefault="00AF6B12" w:rsidP="00AF6B12">
      <w:r>
        <w:t xml:space="preserve">INSERT INTO PRODUCT </w:t>
      </w:r>
      <w:proofErr w:type="gramStart"/>
      <w:r>
        <w:t>VALUES(</w:t>
      </w:r>
      <w:proofErr w:type="gramEnd"/>
      <w:r>
        <w:t>'14-Q1/L3','9.00-in. pwr. saw blade'              ,'2017-11-13', 18, 12, 17.49,0.00,21344);</w:t>
      </w:r>
    </w:p>
    <w:p w14:paraId="53FC2E8D" w14:textId="77777777" w:rsidR="00AF6B12" w:rsidRDefault="00AF6B12" w:rsidP="00AF6B12">
      <w:r>
        <w:t xml:space="preserve">INSERT INTO PRODUCT </w:t>
      </w:r>
      <w:proofErr w:type="gramStart"/>
      <w:r>
        <w:t>VALUES(</w:t>
      </w:r>
      <w:proofErr w:type="gramEnd"/>
      <w:r>
        <w:t>'1546-QQ2','Hrd. cloth, 1/4-in., 2x50'            ,'2018-01-15', 15,  8, 39.95,0.00,23119);</w:t>
      </w:r>
    </w:p>
    <w:p w14:paraId="0C92C96B" w14:textId="77777777" w:rsidR="00AF6B12" w:rsidRDefault="00AF6B12" w:rsidP="00AF6B12">
      <w:r>
        <w:t xml:space="preserve">INSERT INTO PRODUCT </w:t>
      </w:r>
      <w:proofErr w:type="gramStart"/>
      <w:r>
        <w:t>VALUES(</w:t>
      </w:r>
      <w:proofErr w:type="gramEnd"/>
      <w:r>
        <w:t>'1558-QW1','Hrd. cloth, 1/2-in., 3x50'            ,'2018-01-15', 23,  5, 43.99,0.00,23119);</w:t>
      </w:r>
    </w:p>
    <w:p w14:paraId="7645BA73" w14:textId="77777777" w:rsidR="00AF6B12" w:rsidRDefault="00AF6B12" w:rsidP="00AF6B12">
      <w:r>
        <w:lastRenderedPageBreak/>
        <w:t xml:space="preserve">INSERT INTO PRODUCT </w:t>
      </w:r>
      <w:proofErr w:type="gramStart"/>
      <w:r>
        <w:t>VALUES(</w:t>
      </w:r>
      <w:proofErr w:type="gramEnd"/>
      <w:r>
        <w:t>'2232/QTY','B&amp;D jigsaw, 12-in. blade'             ,'2017-12-30',  8,  5,109.92,0.05,24288);</w:t>
      </w:r>
    </w:p>
    <w:p w14:paraId="6C0ED0E6" w14:textId="77777777" w:rsidR="00AF6B12" w:rsidRDefault="00AF6B12" w:rsidP="00AF6B12">
      <w:r>
        <w:t xml:space="preserve">INSERT INTO PRODUCT </w:t>
      </w:r>
      <w:proofErr w:type="gramStart"/>
      <w:r>
        <w:t>VALUES(</w:t>
      </w:r>
      <w:proofErr w:type="gramEnd"/>
      <w:r>
        <w:t>'2232/QWE','B&amp;D jigsaw, 8-in. blade'              ,'2017-12-24',  6,  5, 99.87,0.05,24288);</w:t>
      </w:r>
    </w:p>
    <w:p w14:paraId="0F7102F7" w14:textId="77777777" w:rsidR="00AF6B12" w:rsidRDefault="00AF6B12" w:rsidP="00AF6B12">
      <w:r>
        <w:t xml:space="preserve">INSERT INTO PRODUCT </w:t>
      </w:r>
      <w:proofErr w:type="gramStart"/>
      <w:r>
        <w:t>VALUES(</w:t>
      </w:r>
      <w:proofErr w:type="gramEnd"/>
      <w:r>
        <w:t xml:space="preserve">'2238/QPD','B&amp;D cordless drill, 1/2-in.'          ,'2018-01-20', </w:t>
      </w:r>
      <w:proofErr w:type="gramStart"/>
      <w:r>
        <w:t>12,  5</w:t>
      </w:r>
      <w:proofErr w:type="gramEnd"/>
      <w:r>
        <w:t>, 38.95,0.05,25595);</w:t>
      </w:r>
    </w:p>
    <w:p w14:paraId="7D8B777F" w14:textId="77777777" w:rsidR="00AF6B12" w:rsidRDefault="00AF6B12" w:rsidP="00AF6B12">
      <w:r>
        <w:t xml:space="preserve">INSERT INTO PRODUCT </w:t>
      </w:r>
      <w:proofErr w:type="gramStart"/>
      <w:r>
        <w:t>VALUES(</w:t>
      </w:r>
      <w:proofErr w:type="gramEnd"/>
      <w:r>
        <w:t>'23109-HB','Claw hammer'                          ,'2018-01-20', 23, 10,  9.95,0.10,21225);</w:t>
      </w:r>
    </w:p>
    <w:p w14:paraId="6A74450F" w14:textId="77777777" w:rsidR="00AF6B12" w:rsidRDefault="00AF6B12" w:rsidP="00AF6B12">
      <w:r>
        <w:t xml:space="preserve">INSERT INTO PRODUCT </w:t>
      </w:r>
      <w:proofErr w:type="gramStart"/>
      <w:r>
        <w:t>VALUES(</w:t>
      </w:r>
      <w:proofErr w:type="gramEnd"/>
      <w:r>
        <w:t>'23114-AA','Sledge hammer, 12 lb.'                ,'2018-01-02</w:t>
      </w:r>
      <w:proofErr w:type="gramStart"/>
      <w:r>
        <w:t>',  8</w:t>
      </w:r>
      <w:proofErr w:type="gramEnd"/>
      <w:r>
        <w:t>,  5, 14.40,0.05,NULL);</w:t>
      </w:r>
    </w:p>
    <w:p w14:paraId="098A4F75" w14:textId="77777777" w:rsidR="00AF6B12" w:rsidRDefault="00AF6B12" w:rsidP="00AF6B12">
      <w:r>
        <w:t xml:space="preserve">INSERT INTO PRODUCT </w:t>
      </w:r>
      <w:proofErr w:type="gramStart"/>
      <w:r>
        <w:t>VALUES(</w:t>
      </w:r>
      <w:proofErr w:type="gramEnd"/>
      <w:r>
        <w:t>'54778-2T','Rat-tail file, 1/8-in. fine'          ,'2017-12-15', 43, 20,  4.99,0.00,21344);</w:t>
      </w:r>
    </w:p>
    <w:p w14:paraId="1A16EA69" w14:textId="77777777" w:rsidR="00AF6B12" w:rsidRDefault="00AF6B12" w:rsidP="00AF6B12">
      <w:r>
        <w:t>INSERT INTO PRODUCT VALUES('89-WRE-Q','Hicut chain saw, 16 in.'              ,'2018-02-07', 11,  5,256.99,0.05,24288);</w:t>
      </w:r>
    </w:p>
    <w:p w14:paraId="7C2B8CBE" w14:textId="77777777" w:rsidR="00AF6B12" w:rsidRDefault="00AF6B12" w:rsidP="00AF6B12">
      <w:r>
        <w:t xml:space="preserve">INSERT INTO PRODUCT </w:t>
      </w:r>
      <w:proofErr w:type="gramStart"/>
      <w:r>
        <w:t>VALUES(</w:t>
      </w:r>
      <w:proofErr w:type="gramEnd"/>
      <w:r>
        <w:t>'PVC23DRT','PVC pipe, 3.5-in., 8-ft'              ,'2018-02-20',188, 75,  5.87,0.00,NULL);</w:t>
      </w:r>
    </w:p>
    <w:p w14:paraId="2DC3439E" w14:textId="77777777" w:rsidR="00AF6B12" w:rsidRDefault="00AF6B12" w:rsidP="00AF6B12">
      <w:r>
        <w:t xml:space="preserve">INSERT INTO PRODUCT </w:t>
      </w:r>
      <w:proofErr w:type="gramStart"/>
      <w:r>
        <w:t>VALUES(</w:t>
      </w:r>
      <w:proofErr w:type="gramEnd"/>
      <w:r>
        <w:t>'SM-18277','1.25-in. metal screw, 25'             ,'2018-03-01',172, 75,  6.99,0.00,21225);</w:t>
      </w:r>
    </w:p>
    <w:p w14:paraId="3705E222" w14:textId="77777777" w:rsidR="00AF6B12" w:rsidRDefault="00AF6B12" w:rsidP="00AF6B12">
      <w:r>
        <w:t xml:space="preserve">INSERT INTO PRODUCT </w:t>
      </w:r>
      <w:proofErr w:type="gramStart"/>
      <w:r>
        <w:t>VALUES(</w:t>
      </w:r>
      <w:proofErr w:type="gramEnd"/>
      <w:r>
        <w:t>'SW-23116','2.5-in. wd. screw, 50'                ,'2018-02-24',237,100,  8.45,0.00,21231);</w:t>
      </w:r>
    </w:p>
    <w:p w14:paraId="77C1151B" w14:textId="77777777" w:rsidR="00AF6B12" w:rsidRDefault="00AF6B12" w:rsidP="00AF6B12">
      <w:r>
        <w:t xml:space="preserve">INSERT INTO PRODUCT </w:t>
      </w:r>
      <w:proofErr w:type="gramStart"/>
      <w:r>
        <w:t>VALUES(</w:t>
      </w:r>
      <w:proofErr w:type="gramEnd"/>
      <w:r>
        <w:t>'WR3/TT3' ,'Steel matting, 4''x8''x1/6", .5" mesh','2018-01-17', 18,  5,119.95,0.10,25595);</w:t>
      </w:r>
    </w:p>
    <w:p w14:paraId="45539615" w14:textId="77777777" w:rsidR="00AF6B12" w:rsidRDefault="00AF6B12" w:rsidP="00AF6B12"/>
    <w:p w14:paraId="32B18569" w14:textId="77777777" w:rsidR="00AF6B12" w:rsidRDefault="00AF6B12" w:rsidP="00AF6B12"/>
    <w:p w14:paraId="5F57E88E" w14:textId="77777777" w:rsidR="00AF6B12" w:rsidRDefault="00AF6B12" w:rsidP="00AF6B12">
      <w:r>
        <w:t>/* CUSTOMER rows</w:t>
      </w:r>
      <w:r>
        <w:tab/>
      </w:r>
      <w:r>
        <w:tab/>
      </w:r>
      <w:r>
        <w:tab/>
      </w:r>
      <w:r>
        <w:tab/>
      </w:r>
      <w:r>
        <w:tab/>
        <w:t>*/</w:t>
      </w:r>
    </w:p>
    <w:p w14:paraId="4A818081" w14:textId="77777777" w:rsidR="00AF6B12" w:rsidRDefault="00AF6B12" w:rsidP="00AF6B12">
      <w:r>
        <w:t xml:space="preserve">INSERT INTO CUSTOMER </w:t>
      </w:r>
      <w:proofErr w:type="gramStart"/>
      <w:r>
        <w:t>VALUES(</w:t>
      </w:r>
      <w:proofErr w:type="gramEnd"/>
      <w:r>
        <w:t>10010,'Ramas'   ,'</w:t>
      </w:r>
      <w:proofErr w:type="spellStart"/>
      <w:r>
        <w:t>Alfred','A</w:t>
      </w:r>
      <w:proofErr w:type="spellEnd"/>
      <w:r>
        <w:t>' ,'615','844-2573',0);</w:t>
      </w:r>
    </w:p>
    <w:p w14:paraId="652BA46F" w14:textId="77777777" w:rsidR="00AF6B12" w:rsidRDefault="00AF6B12" w:rsidP="00AF6B12">
      <w:r>
        <w:t xml:space="preserve">INSERT INTO CUSTOMER </w:t>
      </w:r>
      <w:proofErr w:type="gramStart"/>
      <w:r>
        <w:t>VALUES(</w:t>
      </w:r>
      <w:proofErr w:type="gramEnd"/>
      <w:r>
        <w:t>10011,'Dunne'   ,'Leona' ,'K' ,'713','894-1238',0);</w:t>
      </w:r>
    </w:p>
    <w:p w14:paraId="565032C7" w14:textId="77777777" w:rsidR="00AF6B12" w:rsidRDefault="00AF6B12" w:rsidP="00AF6B12">
      <w:r>
        <w:t xml:space="preserve">INSERT INTO CUSTOMER </w:t>
      </w:r>
      <w:proofErr w:type="gramStart"/>
      <w:r>
        <w:t>VALUES(</w:t>
      </w:r>
      <w:proofErr w:type="gramEnd"/>
      <w:r>
        <w:t>10012,'Smith'   ,'Kathy' ,'W' ,'615','894-2285',345.86);</w:t>
      </w:r>
    </w:p>
    <w:p w14:paraId="5DB8F12E" w14:textId="77777777" w:rsidR="00AF6B12" w:rsidRDefault="00AF6B12" w:rsidP="00AF6B12">
      <w:r>
        <w:t xml:space="preserve">INSERT INTO CUSTOMER </w:t>
      </w:r>
      <w:proofErr w:type="gramStart"/>
      <w:r>
        <w:t>VALUES(</w:t>
      </w:r>
      <w:proofErr w:type="gramEnd"/>
      <w:r>
        <w:t>10013,'Olowski' ,'Paul'  ,'F' ,'615','894-2180',536.75);</w:t>
      </w:r>
    </w:p>
    <w:p w14:paraId="1B095957" w14:textId="77777777" w:rsidR="00AF6B12" w:rsidRDefault="00AF6B12" w:rsidP="00AF6B12">
      <w:r>
        <w:t xml:space="preserve">INSERT INTO CUSTOMER </w:t>
      </w:r>
      <w:proofErr w:type="gramStart"/>
      <w:r>
        <w:t>VALUES(</w:t>
      </w:r>
      <w:proofErr w:type="gramEnd"/>
      <w:r>
        <w:t>10014,'Orlando' ,'Myron' ,NULL,'615','222-1672',0);</w:t>
      </w:r>
    </w:p>
    <w:p w14:paraId="50B51A19" w14:textId="77777777" w:rsidR="00AF6B12" w:rsidRDefault="00AF6B12" w:rsidP="00AF6B12">
      <w:r>
        <w:t xml:space="preserve">INSERT INTO CUSTOMER </w:t>
      </w:r>
      <w:proofErr w:type="gramStart"/>
      <w:r>
        <w:t>VALUES(</w:t>
      </w:r>
      <w:proofErr w:type="gramEnd"/>
      <w:r>
        <w:t>10015,'O''Brian','Amy'   ,'B' ,'713','442-3381',0);</w:t>
      </w:r>
    </w:p>
    <w:p w14:paraId="4EB71376" w14:textId="77777777" w:rsidR="00AF6B12" w:rsidRDefault="00AF6B12" w:rsidP="00AF6B12">
      <w:r>
        <w:t xml:space="preserve">INSERT INTO CUSTOMER </w:t>
      </w:r>
      <w:proofErr w:type="gramStart"/>
      <w:r>
        <w:t>VALUES(</w:t>
      </w:r>
      <w:proofErr w:type="gramEnd"/>
      <w:r>
        <w:t>10016,'Brown'   ,'James' ,'G' ,'615','297-1228',221.19);</w:t>
      </w:r>
    </w:p>
    <w:p w14:paraId="607282A9" w14:textId="77777777" w:rsidR="00AF6B12" w:rsidRDefault="00AF6B12" w:rsidP="00AF6B12">
      <w:r>
        <w:t xml:space="preserve">INSERT INTO CUSTOMER </w:t>
      </w:r>
      <w:proofErr w:type="gramStart"/>
      <w:r>
        <w:t>VALUES(</w:t>
      </w:r>
      <w:proofErr w:type="gramEnd"/>
      <w:r>
        <w:t>10017,'Williams','George',NULL,'615','290-2556',768.93);</w:t>
      </w:r>
    </w:p>
    <w:p w14:paraId="240B83B5" w14:textId="77777777" w:rsidR="00AF6B12" w:rsidRDefault="00AF6B12" w:rsidP="00AF6B12">
      <w:r>
        <w:t xml:space="preserve">INSERT INTO CUSTOMER </w:t>
      </w:r>
      <w:proofErr w:type="gramStart"/>
      <w:r>
        <w:t>VALUES(</w:t>
      </w:r>
      <w:proofErr w:type="gramEnd"/>
      <w:r>
        <w:t>10018,'Farriss' ,'Anne'  ,'G' ,'713','382-7185',216.55);</w:t>
      </w:r>
    </w:p>
    <w:p w14:paraId="68C88953" w14:textId="77777777" w:rsidR="00AF6B12" w:rsidRDefault="00AF6B12" w:rsidP="00AF6B12">
      <w:r>
        <w:t xml:space="preserve">INSERT INTO CUSTOMER </w:t>
      </w:r>
      <w:proofErr w:type="gramStart"/>
      <w:r>
        <w:t>VALUES(</w:t>
      </w:r>
      <w:proofErr w:type="gramEnd"/>
      <w:r>
        <w:t>10019,'Smith'   ,'</w:t>
      </w:r>
      <w:proofErr w:type="spellStart"/>
      <w:r>
        <w:t>Olette</w:t>
      </w:r>
      <w:proofErr w:type="spellEnd"/>
      <w:r>
        <w:t>','K' ,'615','297-3809',0);</w:t>
      </w:r>
    </w:p>
    <w:p w14:paraId="7049156F" w14:textId="77777777" w:rsidR="00AF6B12" w:rsidRDefault="00AF6B12" w:rsidP="00AF6B12"/>
    <w:p w14:paraId="3EC82CD3" w14:textId="77777777" w:rsidR="00AF6B12" w:rsidRDefault="00AF6B12" w:rsidP="00AF6B12">
      <w:r>
        <w:t>/* INVOICE rows</w:t>
      </w:r>
      <w:r>
        <w:tab/>
      </w:r>
      <w:r>
        <w:tab/>
      </w:r>
      <w:r>
        <w:tab/>
      </w:r>
      <w:r>
        <w:tab/>
      </w:r>
      <w:r>
        <w:tab/>
      </w:r>
      <w:r>
        <w:tab/>
        <w:t>*/</w:t>
      </w:r>
    </w:p>
    <w:p w14:paraId="206C6AE7" w14:textId="77777777" w:rsidR="00AF6B12" w:rsidRDefault="00AF6B12" w:rsidP="00AF6B12">
      <w:r>
        <w:t xml:space="preserve">INSERT INTO INVOICE </w:t>
      </w:r>
      <w:proofErr w:type="gramStart"/>
      <w:r>
        <w:t>VALUES(</w:t>
      </w:r>
      <w:proofErr w:type="gramEnd"/>
      <w:r>
        <w:t>1001,10014,'2018-01-16');</w:t>
      </w:r>
    </w:p>
    <w:p w14:paraId="7A4DE7FF" w14:textId="77777777" w:rsidR="00AF6B12" w:rsidRDefault="00AF6B12" w:rsidP="00AF6B12">
      <w:r>
        <w:t xml:space="preserve">INSERT INTO INVOICE </w:t>
      </w:r>
      <w:proofErr w:type="gramStart"/>
      <w:r>
        <w:t>VALUES(</w:t>
      </w:r>
      <w:proofErr w:type="gramEnd"/>
      <w:r>
        <w:t>1002,10011,'2018-01-16');</w:t>
      </w:r>
    </w:p>
    <w:p w14:paraId="19CA17CD" w14:textId="77777777" w:rsidR="00AF6B12" w:rsidRDefault="00AF6B12" w:rsidP="00AF6B12">
      <w:r>
        <w:t xml:space="preserve">INSERT INTO INVOICE </w:t>
      </w:r>
      <w:proofErr w:type="gramStart"/>
      <w:r>
        <w:t>VALUES(</w:t>
      </w:r>
      <w:proofErr w:type="gramEnd"/>
      <w:r>
        <w:t>1003,10012,'2018-01-16');</w:t>
      </w:r>
    </w:p>
    <w:p w14:paraId="78FFD82E" w14:textId="77777777" w:rsidR="00AF6B12" w:rsidRDefault="00AF6B12" w:rsidP="00AF6B12">
      <w:r>
        <w:t xml:space="preserve">INSERT INTO INVOICE </w:t>
      </w:r>
      <w:proofErr w:type="gramStart"/>
      <w:r>
        <w:t>VALUES(</w:t>
      </w:r>
      <w:proofErr w:type="gramEnd"/>
      <w:r>
        <w:t>1004,10011,'2018-01-17');</w:t>
      </w:r>
    </w:p>
    <w:p w14:paraId="0A154C35" w14:textId="77777777" w:rsidR="00AF6B12" w:rsidRDefault="00AF6B12" w:rsidP="00AF6B12">
      <w:r>
        <w:t xml:space="preserve">INSERT INTO INVOICE </w:t>
      </w:r>
      <w:proofErr w:type="gramStart"/>
      <w:r>
        <w:t>VALUES(</w:t>
      </w:r>
      <w:proofErr w:type="gramEnd"/>
      <w:r>
        <w:t>1005,10018,'2018-01-17');</w:t>
      </w:r>
    </w:p>
    <w:p w14:paraId="6E194B84" w14:textId="77777777" w:rsidR="00AF6B12" w:rsidRDefault="00AF6B12" w:rsidP="00AF6B12">
      <w:r>
        <w:t xml:space="preserve">INSERT INTO INVOICE </w:t>
      </w:r>
      <w:proofErr w:type="gramStart"/>
      <w:r>
        <w:t>VALUES(</w:t>
      </w:r>
      <w:proofErr w:type="gramEnd"/>
      <w:r>
        <w:t>1006,10014,'2018-01-17');</w:t>
      </w:r>
    </w:p>
    <w:p w14:paraId="5B7304FB" w14:textId="77777777" w:rsidR="00AF6B12" w:rsidRDefault="00AF6B12" w:rsidP="00AF6B12">
      <w:r>
        <w:t xml:space="preserve">INSERT INTO INVOICE </w:t>
      </w:r>
      <w:proofErr w:type="gramStart"/>
      <w:r>
        <w:t>VALUES(</w:t>
      </w:r>
      <w:proofErr w:type="gramEnd"/>
      <w:r>
        <w:t>1007,10015,'2018-01-17');</w:t>
      </w:r>
    </w:p>
    <w:p w14:paraId="6692FF1A" w14:textId="77777777" w:rsidR="00AF6B12" w:rsidRDefault="00AF6B12" w:rsidP="00AF6B12">
      <w:r>
        <w:t xml:space="preserve">INSERT INTO INVOICE </w:t>
      </w:r>
      <w:proofErr w:type="gramStart"/>
      <w:r>
        <w:t>VALUES(</w:t>
      </w:r>
      <w:proofErr w:type="gramEnd"/>
      <w:r>
        <w:t>1008,10011,'2018-01-17');</w:t>
      </w:r>
    </w:p>
    <w:p w14:paraId="30517432" w14:textId="77777777" w:rsidR="00AF6B12" w:rsidRDefault="00AF6B12" w:rsidP="00AF6B12"/>
    <w:p w14:paraId="3FE35D48" w14:textId="77777777" w:rsidR="00AF6B12" w:rsidRDefault="00AF6B12" w:rsidP="00AF6B12">
      <w:r>
        <w:t>/* LINE rows</w:t>
      </w:r>
      <w:r>
        <w:tab/>
      </w:r>
      <w:r>
        <w:tab/>
      </w:r>
      <w:r>
        <w:tab/>
      </w:r>
      <w:r>
        <w:tab/>
      </w:r>
      <w:r>
        <w:tab/>
      </w:r>
      <w:r>
        <w:tab/>
        <w:t>*/</w:t>
      </w:r>
    </w:p>
    <w:p w14:paraId="107E7910" w14:textId="77777777" w:rsidR="00AF6B12" w:rsidRDefault="00AF6B12" w:rsidP="00AF6B12">
      <w:r>
        <w:t xml:space="preserve">INSERT INTO LINE </w:t>
      </w:r>
      <w:proofErr w:type="gramStart"/>
      <w:r>
        <w:t>VALUES(</w:t>
      </w:r>
      <w:proofErr w:type="gramEnd"/>
      <w:r>
        <w:t>1001,1,'13-Q2/P2',1,14.99);</w:t>
      </w:r>
    </w:p>
    <w:p w14:paraId="5EF70F7C" w14:textId="77777777" w:rsidR="00AF6B12" w:rsidRDefault="00AF6B12" w:rsidP="00AF6B12">
      <w:r>
        <w:t xml:space="preserve">INSERT INTO LINE </w:t>
      </w:r>
      <w:proofErr w:type="gramStart"/>
      <w:r>
        <w:t>VALUES(</w:t>
      </w:r>
      <w:proofErr w:type="gramEnd"/>
      <w:r>
        <w:t>1001,2,'23109-HB',1,9.95);</w:t>
      </w:r>
    </w:p>
    <w:p w14:paraId="4719FC7C" w14:textId="77777777" w:rsidR="00AF6B12" w:rsidRDefault="00AF6B12" w:rsidP="00AF6B12">
      <w:r>
        <w:t xml:space="preserve">INSERT INTO LINE </w:t>
      </w:r>
      <w:proofErr w:type="gramStart"/>
      <w:r>
        <w:t>VALUES(</w:t>
      </w:r>
      <w:proofErr w:type="gramEnd"/>
      <w:r>
        <w:t>1002,1,'54778-2T',2,4.99);</w:t>
      </w:r>
    </w:p>
    <w:p w14:paraId="4AF8053A" w14:textId="77777777" w:rsidR="00AF6B12" w:rsidRDefault="00AF6B12" w:rsidP="00AF6B12">
      <w:r>
        <w:t xml:space="preserve">INSERT INTO LINE </w:t>
      </w:r>
      <w:proofErr w:type="gramStart"/>
      <w:r>
        <w:t>VALUES(</w:t>
      </w:r>
      <w:proofErr w:type="gramEnd"/>
      <w:r>
        <w:t>1003,1,'2238/QPD',1,38.95);</w:t>
      </w:r>
    </w:p>
    <w:p w14:paraId="27ED564B" w14:textId="77777777" w:rsidR="00AF6B12" w:rsidRDefault="00AF6B12" w:rsidP="00AF6B12">
      <w:r>
        <w:t xml:space="preserve">INSERT INTO LINE </w:t>
      </w:r>
      <w:proofErr w:type="gramStart"/>
      <w:r>
        <w:t>VALUES(</w:t>
      </w:r>
      <w:proofErr w:type="gramEnd"/>
      <w:r>
        <w:t>1003,2,'1546-QQ2',1,39.95);</w:t>
      </w:r>
    </w:p>
    <w:p w14:paraId="57143504" w14:textId="77777777" w:rsidR="00AF6B12" w:rsidRDefault="00AF6B12" w:rsidP="00AF6B12">
      <w:r>
        <w:t xml:space="preserve">INSERT INTO LINE </w:t>
      </w:r>
      <w:proofErr w:type="gramStart"/>
      <w:r>
        <w:t>VALUES(</w:t>
      </w:r>
      <w:proofErr w:type="gramEnd"/>
      <w:r>
        <w:t>1003,3,'13-Q2/P2',5,14.99);</w:t>
      </w:r>
    </w:p>
    <w:p w14:paraId="3D42B604" w14:textId="77777777" w:rsidR="00AF6B12" w:rsidRDefault="00AF6B12" w:rsidP="00AF6B12">
      <w:r>
        <w:t xml:space="preserve">INSERT INTO LINE </w:t>
      </w:r>
      <w:proofErr w:type="gramStart"/>
      <w:r>
        <w:t>VALUES(</w:t>
      </w:r>
      <w:proofErr w:type="gramEnd"/>
      <w:r>
        <w:t>1004,1,'54778-2T',3,4.99);</w:t>
      </w:r>
    </w:p>
    <w:p w14:paraId="434D8FF2" w14:textId="77777777" w:rsidR="00AF6B12" w:rsidRDefault="00AF6B12" w:rsidP="00AF6B12">
      <w:r>
        <w:t xml:space="preserve">INSERT INTO LINE </w:t>
      </w:r>
      <w:proofErr w:type="gramStart"/>
      <w:r>
        <w:t>VALUES(</w:t>
      </w:r>
      <w:proofErr w:type="gramEnd"/>
      <w:r>
        <w:t>1004,2,'23109-HB',2,9.95);</w:t>
      </w:r>
    </w:p>
    <w:p w14:paraId="1197FE40" w14:textId="77777777" w:rsidR="00AF6B12" w:rsidRDefault="00AF6B12" w:rsidP="00AF6B12">
      <w:r>
        <w:t xml:space="preserve">INSERT INTO LINE </w:t>
      </w:r>
      <w:proofErr w:type="gramStart"/>
      <w:r>
        <w:t>VALUES(</w:t>
      </w:r>
      <w:proofErr w:type="gramEnd"/>
      <w:r>
        <w:t>1005,1,'PVC23DRT',12,5.87);</w:t>
      </w:r>
    </w:p>
    <w:p w14:paraId="0F018DBB" w14:textId="77777777" w:rsidR="00AF6B12" w:rsidRDefault="00AF6B12" w:rsidP="00AF6B12">
      <w:r>
        <w:t xml:space="preserve">INSERT INTO LINE </w:t>
      </w:r>
      <w:proofErr w:type="gramStart"/>
      <w:r>
        <w:t>VALUES(</w:t>
      </w:r>
      <w:proofErr w:type="gramEnd"/>
      <w:r>
        <w:t>1006,1,'SM-18277',3,6.99);</w:t>
      </w:r>
    </w:p>
    <w:p w14:paraId="49A7066A" w14:textId="77777777" w:rsidR="00AF6B12" w:rsidRDefault="00AF6B12" w:rsidP="00AF6B12">
      <w:r>
        <w:t xml:space="preserve">INSERT INTO LINE </w:t>
      </w:r>
      <w:proofErr w:type="gramStart"/>
      <w:r>
        <w:t>VALUES(</w:t>
      </w:r>
      <w:proofErr w:type="gramEnd"/>
      <w:r>
        <w:t>1006,2,'2232/QTY',1,109.92);</w:t>
      </w:r>
    </w:p>
    <w:p w14:paraId="27ADF54A" w14:textId="77777777" w:rsidR="00AF6B12" w:rsidRDefault="00AF6B12" w:rsidP="00AF6B12">
      <w:r>
        <w:t xml:space="preserve">INSERT INTO LINE </w:t>
      </w:r>
      <w:proofErr w:type="gramStart"/>
      <w:r>
        <w:t>VALUES(</w:t>
      </w:r>
      <w:proofErr w:type="gramEnd"/>
      <w:r>
        <w:t>1006,3,'23109-HB',1,9.95);</w:t>
      </w:r>
    </w:p>
    <w:p w14:paraId="57A7D71F" w14:textId="77777777" w:rsidR="00AF6B12" w:rsidRDefault="00AF6B12" w:rsidP="00AF6B12">
      <w:r>
        <w:t xml:space="preserve">INSERT INTO LINE </w:t>
      </w:r>
      <w:proofErr w:type="gramStart"/>
      <w:r>
        <w:t>VALUES(</w:t>
      </w:r>
      <w:proofErr w:type="gramEnd"/>
      <w:r>
        <w:t>1006,4,'89-WRE-Q',1,256.99);</w:t>
      </w:r>
    </w:p>
    <w:p w14:paraId="5CF4A5CA" w14:textId="77777777" w:rsidR="00AF6B12" w:rsidRDefault="00AF6B12" w:rsidP="00AF6B12">
      <w:r>
        <w:t xml:space="preserve">INSERT INTO LINE </w:t>
      </w:r>
      <w:proofErr w:type="gramStart"/>
      <w:r>
        <w:t>VALUES(</w:t>
      </w:r>
      <w:proofErr w:type="gramEnd"/>
      <w:r>
        <w:t>1007,1,'13-Q2/P2',2,14.99);</w:t>
      </w:r>
    </w:p>
    <w:p w14:paraId="308914F2" w14:textId="77777777" w:rsidR="00AF6B12" w:rsidRDefault="00AF6B12" w:rsidP="00AF6B12">
      <w:r>
        <w:t xml:space="preserve">INSERT INTO LINE </w:t>
      </w:r>
      <w:proofErr w:type="gramStart"/>
      <w:r>
        <w:t>VALUES(</w:t>
      </w:r>
      <w:proofErr w:type="gramEnd"/>
      <w:r>
        <w:t>1007,2,'54778-2T',1,4.99);</w:t>
      </w:r>
    </w:p>
    <w:p w14:paraId="15F5443C" w14:textId="77777777" w:rsidR="00AF6B12" w:rsidRDefault="00AF6B12" w:rsidP="00AF6B12">
      <w:r>
        <w:t xml:space="preserve">INSERT INTO LINE </w:t>
      </w:r>
      <w:proofErr w:type="gramStart"/>
      <w:r>
        <w:t>VALUES(</w:t>
      </w:r>
      <w:proofErr w:type="gramEnd"/>
      <w:r>
        <w:t>1008,1,'PVC23DRT',5,5.87);</w:t>
      </w:r>
    </w:p>
    <w:p w14:paraId="7D476DBC" w14:textId="77777777" w:rsidR="00AF6B12" w:rsidRDefault="00AF6B12" w:rsidP="00AF6B12">
      <w:r>
        <w:t xml:space="preserve">INSERT INTO LINE </w:t>
      </w:r>
      <w:proofErr w:type="gramStart"/>
      <w:r>
        <w:t>VALUES(</w:t>
      </w:r>
      <w:proofErr w:type="gramEnd"/>
      <w:r>
        <w:t>1008,2,'WR3/TT3',3,119.95);</w:t>
      </w:r>
    </w:p>
    <w:p w14:paraId="3849D17D" w14:textId="77777777" w:rsidR="00AF6B12" w:rsidRDefault="00AF6B12" w:rsidP="00AF6B12">
      <w:r>
        <w:t xml:space="preserve">INSERT INTO LINE </w:t>
      </w:r>
      <w:proofErr w:type="gramStart"/>
      <w:r>
        <w:t>VALUES(</w:t>
      </w:r>
      <w:proofErr w:type="gramEnd"/>
      <w:r>
        <w:t>1008,3,'23109-HB',1,9.95);</w:t>
      </w:r>
    </w:p>
    <w:p w14:paraId="02F67C8F" w14:textId="77777777" w:rsidR="00AF6B12" w:rsidRDefault="00AF6B12" w:rsidP="00AF6B12"/>
    <w:p w14:paraId="4C0B5142" w14:textId="77777777" w:rsidR="00AF6B12" w:rsidRDefault="00AF6B12" w:rsidP="00AF6B12"/>
    <w:p w14:paraId="69394018" w14:textId="77777777" w:rsidR="00AF6B12" w:rsidRDefault="00AF6B12" w:rsidP="00AF6B12">
      <w:r>
        <w:t>COMMIT;</w:t>
      </w:r>
    </w:p>
    <w:p w14:paraId="545CC0DE" w14:textId="77777777" w:rsidR="00AF6B12" w:rsidRDefault="00AF6B12" w:rsidP="00AF6B12"/>
    <w:p w14:paraId="055FF0EC" w14:textId="6B6DB7A5" w:rsidR="00AF6B12" w:rsidRDefault="00AF6B12" w:rsidP="00AF6B12"/>
    <w:p w14:paraId="6B2B142C" w14:textId="6EB1D717" w:rsidR="006E6A76" w:rsidRDefault="006E6A76" w:rsidP="00AF6B12"/>
    <w:p w14:paraId="1224EF87" w14:textId="77777777" w:rsidR="006E6A76" w:rsidRDefault="006E6A76" w:rsidP="006E6A76">
      <w:pPr>
        <w:pStyle w:val="ListParagraph"/>
        <w:numPr>
          <w:ilvl w:val="0"/>
          <w:numId w:val="40"/>
        </w:numPr>
      </w:pPr>
      <w:r>
        <w:t xml:space="preserve">Execute the script by clicking the symbol </w:t>
      </w:r>
      <w:r>
        <w:rPr>
          <w:noProof/>
        </w:rPr>
        <w:drawing>
          <wp:inline distT="0" distB="0" distL="0" distR="0" wp14:anchorId="2E05CF75" wp14:editId="2FF484EF">
            <wp:extent cx="328613" cy="26568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23" cy="271032"/>
                    </a:xfrm>
                    <a:prstGeom prst="rect">
                      <a:avLst/>
                    </a:prstGeom>
                  </pic:spPr>
                </pic:pic>
              </a:graphicData>
            </a:graphic>
          </wp:inline>
        </w:drawing>
      </w:r>
    </w:p>
    <w:p w14:paraId="379577FB" w14:textId="1D196C7D" w:rsidR="006E6A76" w:rsidRDefault="006E6A76" w:rsidP="006E6A76">
      <w:pPr>
        <w:pStyle w:val="ListParagraph"/>
        <w:ind w:left="360"/>
      </w:pPr>
    </w:p>
    <w:p w14:paraId="4CAA5344" w14:textId="5AE78832" w:rsidR="00AF6B12" w:rsidRDefault="006E6A76" w:rsidP="00AF6B12">
      <w:r>
        <w:rPr>
          <w:noProof/>
        </w:rPr>
        <mc:AlternateContent>
          <mc:Choice Requires="wps">
            <w:drawing>
              <wp:anchor distT="0" distB="0" distL="114300" distR="114300" simplePos="0" relativeHeight="251675648" behindDoc="0" locked="0" layoutInCell="1" allowOverlap="1" wp14:anchorId="7F60BE34" wp14:editId="5A57AD02">
                <wp:simplePos x="0" y="0"/>
                <wp:positionH relativeFrom="column">
                  <wp:posOffset>4181475</wp:posOffset>
                </wp:positionH>
                <wp:positionV relativeFrom="paragraph">
                  <wp:posOffset>1950720</wp:posOffset>
                </wp:positionV>
                <wp:extent cx="2071370" cy="1123950"/>
                <wp:effectExtent l="2457450" t="990600" r="43180" b="19050"/>
                <wp:wrapNone/>
                <wp:docPr id="37" name="Speech Bubble: Oval 37"/>
                <wp:cNvGraphicFramePr/>
                <a:graphic xmlns:a="http://schemas.openxmlformats.org/drawingml/2006/main">
                  <a:graphicData uri="http://schemas.microsoft.com/office/word/2010/wordprocessingShape">
                    <wps:wsp>
                      <wps:cNvSpPr/>
                      <wps:spPr>
                        <a:xfrm>
                          <a:off x="0" y="0"/>
                          <a:ext cx="2071370" cy="1123950"/>
                        </a:xfrm>
                        <a:prstGeom prst="wedgeEllipseCallout">
                          <a:avLst>
                            <a:gd name="adj1" fmla="val -166143"/>
                            <a:gd name="adj2" fmla="val -1353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56B70" w14:textId="77777777" w:rsidR="006E6A76" w:rsidRDefault="006E6A76" w:rsidP="006E6A76">
                            <w:pPr>
                              <w:jc w:val="center"/>
                            </w:pPr>
                            <w: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0BE34" id="Speech Bubble: Oval 37" o:spid="_x0000_s1034" type="#_x0000_t63" style="position:absolute;margin-left:329.25pt;margin-top:153.6pt;width:163.1pt;height:8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" adj="-25087,-18442" fillcolor="#4f81bd [3204]" strokecolor="#243f60 [1604]" strokeweight="2pt">
                <v:textbox>
                  <w:txbxContent>
                    <w:p w14:paraId="50B56B70" w14:textId="77777777" w:rsidR="006E6A76" w:rsidRDefault="006E6A76" w:rsidP="006E6A76">
                      <w:pPr>
                        <w:jc w:val="center"/>
                      </w:pPr>
                      <w:r>
                        <w:t>Click</w:t>
                      </w:r>
                    </w:p>
                  </w:txbxContent>
                </v:textbox>
              </v:shape>
            </w:pict>
          </mc:Fallback>
        </mc:AlternateContent>
      </w:r>
      <w:r>
        <w:rPr>
          <w:noProof/>
        </w:rPr>
        <w:drawing>
          <wp:inline distT="0" distB="0" distL="0" distR="0" wp14:anchorId="13A0F5D1" wp14:editId="52C6E97E">
            <wp:extent cx="6858000" cy="5163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5163820"/>
                    </a:xfrm>
                    <a:prstGeom prst="rect">
                      <a:avLst/>
                    </a:prstGeom>
                  </pic:spPr>
                </pic:pic>
              </a:graphicData>
            </a:graphic>
          </wp:inline>
        </w:drawing>
      </w:r>
    </w:p>
    <w:p w14:paraId="3D49471F" w14:textId="23C5168B" w:rsidR="00AF6B12" w:rsidRDefault="00AF6B12" w:rsidP="00AF6B12"/>
    <w:p w14:paraId="6EEE1FD0" w14:textId="1D807C04" w:rsidR="006E6A76" w:rsidRDefault="006E6A76" w:rsidP="006E6A76">
      <w:pPr>
        <w:pStyle w:val="ListParagraph"/>
        <w:numPr>
          <w:ilvl w:val="0"/>
          <w:numId w:val="40"/>
        </w:numPr>
      </w:pPr>
      <w:r>
        <w:t xml:space="preserve">Now you will have a database with five populated tables. Right click on the tables icon and click Refresh all to see </w:t>
      </w:r>
      <w:proofErr w:type="gramStart"/>
      <w:r>
        <w:t>all of</w:t>
      </w:r>
      <w:proofErr w:type="gramEnd"/>
      <w:r>
        <w:t xml:space="preserve"> the tables listed. </w:t>
      </w:r>
    </w:p>
    <w:p w14:paraId="5AFE8F7D" w14:textId="72D382B4" w:rsidR="00AF6B12" w:rsidRDefault="00AF6B12" w:rsidP="00AF6B12"/>
    <w:p w14:paraId="374A1A7E" w14:textId="33CE0A82" w:rsidR="00AF6B12" w:rsidRDefault="00AF6B12" w:rsidP="00AF6B12">
      <w:r>
        <w:rPr>
          <w:noProof/>
        </w:rPr>
        <w:lastRenderedPageBreak/>
        <w:drawing>
          <wp:inline distT="0" distB="0" distL="0" distR="0" wp14:anchorId="0275ECBB" wp14:editId="0C690078">
            <wp:extent cx="6858000" cy="5163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163820"/>
                    </a:xfrm>
                    <a:prstGeom prst="rect">
                      <a:avLst/>
                    </a:prstGeom>
                  </pic:spPr>
                </pic:pic>
              </a:graphicData>
            </a:graphic>
          </wp:inline>
        </w:drawing>
      </w:r>
    </w:p>
    <w:p w14:paraId="02A893A4" w14:textId="6041F726" w:rsidR="00A818E6" w:rsidRDefault="00A818E6" w:rsidP="00A818E6"/>
    <w:p w14:paraId="511E07FB" w14:textId="41B2993A" w:rsidR="00674887" w:rsidRDefault="00674887" w:rsidP="00A818E6"/>
    <w:p w14:paraId="7529A937" w14:textId="5D522ADD" w:rsidR="00C27BA4" w:rsidRDefault="00C27BA4" w:rsidP="00C27BA4">
      <w:pPr>
        <w:pStyle w:val="ListParagraph"/>
        <w:numPr>
          <w:ilvl w:val="0"/>
          <w:numId w:val="40"/>
        </w:numPr>
      </w:pPr>
      <w:r>
        <w:t>Now open a new SQL editor and write select * statement to verify all table contents.</w:t>
      </w:r>
    </w:p>
    <w:p w14:paraId="5A4DAAF9" w14:textId="637F93E7" w:rsidR="00C27BA4" w:rsidRDefault="00C27BA4" w:rsidP="00C27BA4">
      <w:r>
        <w:t>select * from customer;</w:t>
      </w:r>
    </w:p>
    <w:p w14:paraId="70A5065E" w14:textId="373CD653" w:rsidR="00C27BA4" w:rsidRDefault="00C27BA4" w:rsidP="00C27BA4">
      <w:r>
        <w:t xml:space="preserve">select * from </w:t>
      </w:r>
      <w:proofErr w:type="gramStart"/>
      <w:r>
        <w:t>invoice;</w:t>
      </w:r>
      <w:proofErr w:type="gramEnd"/>
    </w:p>
    <w:p w14:paraId="05F24448" w14:textId="06D24424" w:rsidR="00C27BA4" w:rsidRDefault="00C27BA4" w:rsidP="00C27BA4">
      <w:r>
        <w:t>select * from line;</w:t>
      </w:r>
    </w:p>
    <w:p w14:paraId="3A3222A6" w14:textId="79837064" w:rsidR="00C27BA4" w:rsidRDefault="00C27BA4" w:rsidP="00C27BA4">
      <w:r>
        <w:t>select * from product;</w:t>
      </w:r>
    </w:p>
    <w:p w14:paraId="54417150" w14:textId="665F1F48" w:rsidR="00C27BA4" w:rsidRDefault="00C27BA4" w:rsidP="00C27BA4">
      <w:r>
        <w:t>select * from vendor;</w:t>
      </w:r>
    </w:p>
    <w:p w14:paraId="0D22F756" w14:textId="35CCDB25" w:rsidR="00C27BA4" w:rsidRDefault="00C27BA4" w:rsidP="00C27BA4"/>
    <w:p w14:paraId="3067FF64" w14:textId="5BA63860" w:rsidR="00C27BA4" w:rsidRDefault="00C27BA4" w:rsidP="00C27BA4"/>
    <w:p w14:paraId="20BD64F0" w14:textId="065874A0" w:rsidR="00C27BA4" w:rsidRDefault="00C27BA4" w:rsidP="00C27BA4">
      <w:r>
        <w:t>Take screen print of each fully populated tables need to be submitted as part of project deliverables.</w:t>
      </w:r>
    </w:p>
    <w:p w14:paraId="1CD61B37" w14:textId="5E451D01" w:rsidR="00C27BA4" w:rsidRDefault="00C27BA4" w:rsidP="00C27BA4"/>
    <w:p w14:paraId="5CDEC028" w14:textId="533B4037" w:rsidR="00C27BA4" w:rsidRDefault="00C27BA4" w:rsidP="00C27BA4">
      <w:pPr>
        <w:pStyle w:val="ListParagraph"/>
        <w:numPr>
          <w:ilvl w:val="0"/>
          <w:numId w:val="40"/>
        </w:numPr>
      </w:pPr>
      <w:r>
        <w:t>Highlight each select statement and execute the query to get familiar with each table.</w:t>
      </w:r>
    </w:p>
    <w:p w14:paraId="34F28432" w14:textId="231B6023" w:rsidR="00A818E6" w:rsidRPr="00A818E6" w:rsidRDefault="00C27BA4" w:rsidP="00A818E6">
      <w:r>
        <w:rPr>
          <w:noProof/>
        </w:rPr>
        <w:lastRenderedPageBreak/>
        <mc:AlternateContent>
          <mc:Choice Requires="wps">
            <w:drawing>
              <wp:anchor distT="0" distB="0" distL="114300" distR="114300" simplePos="0" relativeHeight="251677696" behindDoc="0" locked="0" layoutInCell="1" allowOverlap="1" wp14:anchorId="1AD2D8FE" wp14:editId="6C43F69A">
                <wp:simplePos x="0" y="0"/>
                <wp:positionH relativeFrom="margin">
                  <wp:align>right</wp:align>
                </wp:positionH>
                <wp:positionV relativeFrom="paragraph">
                  <wp:posOffset>38735</wp:posOffset>
                </wp:positionV>
                <wp:extent cx="2623820" cy="785495"/>
                <wp:effectExtent l="1657350" t="19050" r="43180" b="14605"/>
                <wp:wrapNone/>
                <wp:docPr id="39" name="Speech Bubble: Oval 39"/>
                <wp:cNvGraphicFramePr/>
                <a:graphic xmlns:a="http://schemas.openxmlformats.org/drawingml/2006/main">
                  <a:graphicData uri="http://schemas.microsoft.com/office/word/2010/wordprocessingShape">
                    <wps:wsp>
                      <wps:cNvSpPr/>
                      <wps:spPr>
                        <a:xfrm>
                          <a:off x="0" y="0"/>
                          <a:ext cx="2623820" cy="785495"/>
                        </a:xfrm>
                        <a:prstGeom prst="wedgeEllipseCallout">
                          <a:avLst>
                            <a:gd name="adj1" fmla="val -112677"/>
                            <a:gd name="adj2" fmla="val 4638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F889F4" w14:textId="77777777" w:rsidR="00C27BA4" w:rsidRDefault="00C27BA4" w:rsidP="00C27BA4">
                            <w:pPr>
                              <w:jc w:val="center"/>
                            </w:pPr>
                            <w:r>
                              <w:t>Highlight and then execute the query one by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D8FE" id="Speech Bubble: Oval 39" o:spid="_x0000_s1035" type="#_x0000_t63" style="position:absolute;margin-left:155.4pt;margin-top:3.05pt;width:206.6pt;height:61.85pt;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" adj="-13538,20819" fillcolor="#4f81bd [3204]" strokecolor="#243f60 [1604]" strokeweight="2pt">
                <v:textbox>
                  <w:txbxContent>
                    <w:p w14:paraId="2DF889F4" w14:textId="77777777" w:rsidR="00C27BA4" w:rsidRDefault="00C27BA4" w:rsidP="00C27BA4">
                      <w:pPr>
                        <w:jc w:val="center"/>
                      </w:pPr>
                      <w:r>
                        <w:t>Highlight and then execute the query one by one</w:t>
                      </w:r>
                    </w:p>
                  </w:txbxContent>
                </v:textbox>
                <w10:wrap anchorx="margin"/>
              </v:shape>
            </w:pict>
          </mc:Fallback>
        </mc:AlternateContent>
      </w:r>
      <w:r>
        <w:rPr>
          <w:noProof/>
        </w:rPr>
        <w:drawing>
          <wp:inline distT="0" distB="0" distL="0" distR="0" wp14:anchorId="3A8D9965" wp14:editId="72B6690F">
            <wp:extent cx="6858000" cy="5163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5163820"/>
                    </a:xfrm>
                    <a:prstGeom prst="rect">
                      <a:avLst/>
                    </a:prstGeom>
                  </pic:spPr>
                </pic:pic>
              </a:graphicData>
            </a:graphic>
          </wp:inline>
        </w:drawing>
      </w:r>
    </w:p>
    <w:p w14:paraId="3CF9E11A" w14:textId="77777777" w:rsidR="00C27BA4" w:rsidRDefault="00C27BA4" w:rsidP="00BE5504">
      <w:pPr>
        <w:pStyle w:val="Heading1"/>
      </w:pPr>
    </w:p>
    <w:p w14:paraId="26F28CE6" w14:textId="0CC57E55" w:rsidR="00C27BA4" w:rsidRDefault="00C27BA4" w:rsidP="00C27BA4">
      <w:pPr>
        <w:pStyle w:val="ListParagraph"/>
        <w:numPr>
          <w:ilvl w:val="0"/>
          <w:numId w:val="40"/>
        </w:numPr>
      </w:pPr>
      <w:r>
        <w:t>You will see the resulting grid from your query. Take a screenshot of the query and resulting grid. It should look like this for the first query. Do this for all 5 queries:</w:t>
      </w:r>
    </w:p>
    <w:p w14:paraId="25A1C5E4" w14:textId="4474A5EE" w:rsidR="00C27BA4" w:rsidRPr="00C27BA4" w:rsidRDefault="00C27BA4" w:rsidP="00C27BA4">
      <w:r>
        <w:rPr>
          <w:noProof/>
        </w:rPr>
        <w:lastRenderedPageBreak/>
        <w:drawing>
          <wp:inline distT="0" distB="0" distL="0" distR="0" wp14:anchorId="4A0E7AEB" wp14:editId="6093264F">
            <wp:extent cx="6858000" cy="5163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5163820"/>
                    </a:xfrm>
                    <a:prstGeom prst="rect">
                      <a:avLst/>
                    </a:prstGeom>
                  </pic:spPr>
                </pic:pic>
              </a:graphicData>
            </a:graphic>
          </wp:inline>
        </w:drawing>
      </w:r>
    </w:p>
    <w:p w14:paraId="1A9FD30E" w14:textId="5D83415C" w:rsidR="00C27BA4" w:rsidRDefault="00662AE1" w:rsidP="00BE5504">
      <w:pPr>
        <w:pStyle w:val="Heading1"/>
      </w:pPr>
      <w:r>
        <w:lastRenderedPageBreak/>
        <w:t xml:space="preserve">Part 2: Queries - </w:t>
      </w:r>
      <w:r w:rsidR="00121151">
        <w:t>The database ERD is below:</w:t>
      </w:r>
    </w:p>
    <w:p w14:paraId="0D03859D" w14:textId="5B29A01D" w:rsidR="00121151" w:rsidRPr="00121151" w:rsidRDefault="00121151" w:rsidP="00121151">
      <w:r>
        <w:rPr>
          <w:noProof/>
        </w:rPr>
        <w:drawing>
          <wp:inline distT="0" distB="0" distL="0" distR="0" wp14:anchorId="66F06EB2" wp14:editId="6A958283">
            <wp:extent cx="6858000" cy="456753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567530"/>
                    </a:xfrm>
                    <a:prstGeom prst="rect">
                      <a:avLst/>
                    </a:prstGeom>
                  </pic:spPr>
                </pic:pic>
              </a:graphicData>
            </a:graphic>
          </wp:inline>
        </w:drawing>
      </w:r>
    </w:p>
    <w:p w14:paraId="792A3DA6" w14:textId="04BCCE02" w:rsidR="00C27BA4" w:rsidRDefault="00C27BA4" w:rsidP="00C27BA4">
      <w:pPr>
        <w:pStyle w:val="ListParagraph"/>
        <w:numPr>
          <w:ilvl w:val="0"/>
          <w:numId w:val="40"/>
        </w:numPr>
      </w:pPr>
      <w:r>
        <w:t>Complete the following queries:</w:t>
      </w:r>
    </w:p>
    <w:p w14:paraId="5A37E436" w14:textId="77777777" w:rsidR="00121151" w:rsidRDefault="00121151" w:rsidP="00121151">
      <w:pPr>
        <w:pStyle w:val="ListParagraph"/>
        <w:ind w:left="360"/>
      </w:pPr>
    </w:p>
    <w:p w14:paraId="6E1AB54F" w14:textId="77777777" w:rsidR="00AE2725" w:rsidRDefault="00AE2725" w:rsidP="00121151">
      <w:pPr>
        <w:shd w:val="clear" w:color="auto" w:fill="FFFFFF"/>
        <w:spacing w:after="360"/>
        <w:ind w:right="360"/>
      </w:pPr>
    </w:p>
    <w:p w14:paraId="547BF9BD" w14:textId="4F6DBB3B" w:rsidR="00AE2725" w:rsidRDefault="00AE2725" w:rsidP="00121151">
      <w:pPr>
        <w:shd w:val="clear" w:color="auto" w:fill="FFFFFF"/>
        <w:spacing w:after="360"/>
        <w:ind w:right="360"/>
      </w:pPr>
      <w:bookmarkStart w:id="1" w:name="_Hlk14266309"/>
      <w:r>
        <w:t xml:space="preserve">Problem 1: </w:t>
      </w:r>
      <w:r w:rsidRPr="001F2E1F">
        <w:t xml:space="preserve">Write the SQL code required to list the </w:t>
      </w:r>
      <w:r>
        <w:t>product code, description, and price from the product table. Take a screenshot of your results</w:t>
      </w:r>
    </w:p>
    <w:p w14:paraId="682783DD" w14:textId="63962DB4" w:rsidR="00AE2725" w:rsidRDefault="00AE2725" w:rsidP="00121151">
      <w:pPr>
        <w:shd w:val="clear" w:color="auto" w:fill="FFFFFF"/>
        <w:spacing w:after="360"/>
        <w:ind w:right="360"/>
      </w:pPr>
      <w:r>
        <w:t>Problem 2: Modify the query above to only show those products that cost more than 20. Take a screenshot of your results.</w:t>
      </w:r>
    </w:p>
    <w:p w14:paraId="13642FAE" w14:textId="4071C340" w:rsidR="00AE2725" w:rsidRDefault="00AE2725" w:rsidP="00121151">
      <w:pPr>
        <w:shd w:val="clear" w:color="auto" w:fill="FFFFFF"/>
        <w:spacing w:after="360"/>
        <w:ind w:right="360"/>
      </w:pPr>
      <w:r>
        <w:t xml:space="preserve">Problem 3: Modify the query above to show the results with price descending. Take a screenshot of your results. </w:t>
      </w:r>
    </w:p>
    <w:p w14:paraId="675C4C82" w14:textId="583F4949" w:rsidR="00662AE1" w:rsidRDefault="00662AE1" w:rsidP="00121151">
      <w:pPr>
        <w:shd w:val="clear" w:color="auto" w:fill="FFFFFF"/>
        <w:spacing w:after="360"/>
        <w:ind w:right="360"/>
      </w:pPr>
      <w:r>
        <w:t xml:space="preserve">Problem 4: Modify the query above to show products that cost more than 20 and less than 100. Take a screenshot of your results. </w:t>
      </w:r>
    </w:p>
    <w:p w14:paraId="7C468D34" w14:textId="77586B2C" w:rsidR="00121151" w:rsidRDefault="00512D79" w:rsidP="00121151">
      <w:pPr>
        <w:shd w:val="clear" w:color="auto" w:fill="FFFFFF"/>
        <w:spacing w:after="360"/>
        <w:ind w:right="360"/>
      </w:pPr>
      <w:r>
        <w:t xml:space="preserve">Problem </w:t>
      </w:r>
      <w:r w:rsidR="00662AE1">
        <w:t>5</w:t>
      </w:r>
      <w:r>
        <w:t>:</w:t>
      </w:r>
      <w:r w:rsidR="00121151">
        <w:t xml:space="preserve"> </w:t>
      </w:r>
      <w:r w:rsidR="00121151" w:rsidRPr="001F2E1F">
        <w:t xml:space="preserve">Write the SQL code required to list the </w:t>
      </w:r>
      <w:r w:rsidR="00121151">
        <w:t>first</w:t>
      </w:r>
      <w:r w:rsidR="00121151" w:rsidRPr="001F2E1F">
        <w:t xml:space="preserve"> name</w:t>
      </w:r>
      <w:r w:rsidR="00121151">
        <w:t xml:space="preserve"> and last </w:t>
      </w:r>
      <w:r w:rsidR="00121151" w:rsidRPr="001F2E1F">
        <w:t>name</w:t>
      </w:r>
      <w:r w:rsidR="00121151">
        <w:t xml:space="preserve"> </w:t>
      </w:r>
      <w:r w:rsidR="00121151" w:rsidRPr="001F2E1F">
        <w:t xml:space="preserve">of all </w:t>
      </w:r>
      <w:r w:rsidR="00121151">
        <w:t>customers</w:t>
      </w:r>
      <w:r w:rsidR="00121151" w:rsidRPr="001F2E1F">
        <w:t xml:space="preserve"> whose </w:t>
      </w:r>
      <w:r w:rsidR="00121151">
        <w:t>middle initial</w:t>
      </w:r>
      <w:r w:rsidR="00121151" w:rsidRPr="001F2E1F">
        <w:t xml:space="preserve"> </w:t>
      </w:r>
      <w:r w:rsidR="00121151">
        <w:t>is</w:t>
      </w:r>
      <w:r w:rsidR="00121151" w:rsidRPr="001F2E1F">
        <w:t xml:space="preserve"> </w:t>
      </w:r>
      <w:r w:rsidR="00121151">
        <w:t>G</w:t>
      </w:r>
      <w:r w:rsidR="00121151" w:rsidRPr="001F2E1F">
        <w:t>.</w:t>
      </w:r>
      <w:r w:rsidR="00121151">
        <w:t xml:space="preserve">  Take a screenshot of your results (hint – you should get two names)</w:t>
      </w:r>
    </w:p>
    <w:p w14:paraId="6BEA69D2" w14:textId="2A163F38" w:rsidR="00121151" w:rsidRDefault="00121151" w:rsidP="00121151">
      <w:pPr>
        <w:shd w:val="clear" w:color="auto" w:fill="FFFFFF"/>
        <w:spacing w:after="360"/>
        <w:ind w:right="360"/>
      </w:pPr>
      <w:r>
        <w:t xml:space="preserve">Problem </w:t>
      </w:r>
      <w:r w:rsidR="00662AE1">
        <w:t>6</w:t>
      </w:r>
      <w:r>
        <w:t xml:space="preserve">: </w:t>
      </w:r>
      <w:r w:rsidRPr="001F2E1F">
        <w:t xml:space="preserve">Write the SQL code required to list </w:t>
      </w:r>
      <w:r>
        <w:t>the code, first name, last name, and balance of all customers whose last names begin with O</w:t>
      </w:r>
      <w:r w:rsidRPr="001F2E1F">
        <w:t>.</w:t>
      </w:r>
      <w:r>
        <w:t xml:space="preserve">  Take a screenshot of your results (hint: you should get 3 names)</w:t>
      </w:r>
    </w:p>
    <w:p w14:paraId="46C52598" w14:textId="1224F7CF" w:rsidR="00121151" w:rsidRDefault="00121151" w:rsidP="00121151">
      <w:pPr>
        <w:shd w:val="clear" w:color="auto" w:fill="FFFFFF"/>
        <w:spacing w:after="360"/>
        <w:ind w:right="360"/>
      </w:pPr>
      <w:r>
        <w:t xml:space="preserve">Problem </w:t>
      </w:r>
      <w:r w:rsidR="00662AE1">
        <w:t>7</w:t>
      </w:r>
      <w:r>
        <w:t xml:space="preserve">: Write the SQL code to </w:t>
      </w:r>
      <w:r w:rsidR="00AE2725">
        <w:t xml:space="preserve">list only distinct </w:t>
      </w:r>
      <w:proofErr w:type="spellStart"/>
      <w:r w:rsidR="00AE2725">
        <w:t>p_codes</w:t>
      </w:r>
      <w:proofErr w:type="spellEnd"/>
      <w:r w:rsidR="00AE2725">
        <w:t xml:space="preserve"> from the line table</w:t>
      </w:r>
    </w:p>
    <w:bookmarkEnd w:id="1"/>
    <w:p w14:paraId="3DEBB981" w14:textId="22467213" w:rsidR="00121151" w:rsidRDefault="00121151" w:rsidP="00121151">
      <w:pPr>
        <w:shd w:val="clear" w:color="auto" w:fill="FFFFFF"/>
        <w:spacing w:after="360"/>
        <w:ind w:right="360"/>
      </w:pPr>
    </w:p>
    <w:p w14:paraId="2379F54B" w14:textId="7BC62A02" w:rsidR="00512D79" w:rsidRPr="00121151" w:rsidRDefault="00512D79" w:rsidP="00512D79"/>
    <w:p w14:paraId="16EA9D2E" w14:textId="77777777" w:rsidR="00512D79" w:rsidRDefault="00512D79" w:rsidP="00512D79"/>
    <w:p w14:paraId="518C0D98" w14:textId="77777777" w:rsidR="00C27BA4" w:rsidRPr="00C27BA4" w:rsidRDefault="00C27BA4" w:rsidP="00C27BA4"/>
    <w:p w14:paraId="1C1B4000" w14:textId="00708EFD" w:rsidR="00BE5504" w:rsidRDefault="00BE5504" w:rsidP="00BE5504">
      <w:pPr>
        <w:pStyle w:val="Heading1"/>
      </w:pPr>
      <w:r>
        <w:t xml:space="preserve">Deliverables </w:t>
      </w:r>
    </w:p>
    <w:p w14:paraId="5C730502" w14:textId="5238FBE8" w:rsidR="00BE5504" w:rsidRDefault="00BE5504" w:rsidP="00BE5504">
      <w:pPr>
        <w:pStyle w:val="ListParagraph"/>
        <w:numPr>
          <w:ilvl w:val="0"/>
          <w:numId w:val="25"/>
        </w:numPr>
      </w:pPr>
      <w:r>
        <w:t xml:space="preserve">Complete the Course Project </w:t>
      </w:r>
      <w:r w:rsidR="002A2092">
        <w:t>Deliverable</w:t>
      </w:r>
      <w:r w:rsidR="00662AE1">
        <w:t xml:space="preserve"> with screenshots</w:t>
      </w:r>
    </w:p>
    <w:p w14:paraId="1A43E039" w14:textId="77777777" w:rsidR="007120AC" w:rsidRDefault="007120AC" w:rsidP="007120AC"/>
    <w:p w14:paraId="38FDB1E4" w14:textId="77777777" w:rsidR="007120AC" w:rsidRPr="001F2E1F" w:rsidRDefault="007120AC" w:rsidP="007120AC">
      <w:pPr>
        <w:autoSpaceDE w:val="0"/>
        <w:autoSpaceDN w:val="0"/>
        <w:adjustRightInd w:val="0"/>
        <w:snapToGrid w:val="0"/>
      </w:pPr>
      <w:r w:rsidRPr="001F2E1F">
        <w:t>To submit your project, copy each query and take screen print of the each running output, pasting both into a single word document. Here is an example</w:t>
      </w:r>
      <w:r>
        <w:t>:</w:t>
      </w:r>
    </w:p>
    <w:p w14:paraId="779E40BB" w14:textId="77777777" w:rsidR="007120AC" w:rsidRPr="001F2E1F" w:rsidRDefault="007120AC" w:rsidP="007120AC">
      <w:pPr>
        <w:autoSpaceDE w:val="0"/>
        <w:autoSpaceDN w:val="0"/>
        <w:adjustRightInd w:val="0"/>
        <w:snapToGrid w:val="0"/>
      </w:pPr>
    </w:p>
    <w:p w14:paraId="0D263C06" w14:textId="77777777" w:rsidR="007120AC" w:rsidRPr="001F2E1F" w:rsidRDefault="007120AC" w:rsidP="007120AC">
      <w:pPr>
        <w:autoSpaceDE w:val="0"/>
        <w:autoSpaceDN w:val="0"/>
        <w:adjustRightInd w:val="0"/>
        <w:snapToGrid w:val="0"/>
      </w:pPr>
      <w:r w:rsidRPr="001F2E1F">
        <w:t>SELECT</w:t>
      </w:r>
      <w:r w:rsidRPr="001F2E1F">
        <w:tab/>
        <w:t xml:space="preserve">* </w:t>
      </w:r>
    </w:p>
    <w:p w14:paraId="0ED96FD9" w14:textId="77777777" w:rsidR="007120AC" w:rsidRPr="001F2E1F" w:rsidRDefault="007120AC" w:rsidP="007120AC">
      <w:pPr>
        <w:autoSpaceDE w:val="0"/>
        <w:autoSpaceDN w:val="0"/>
        <w:adjustRightInd w:val="0"/>
        <w:snapToGrid w:val="0"/>
      </w:pPr>
      <w:r w:rsidRPr="001F2E1F">
        <w:t>FROM</w:t>
      </w:r>
      <w:r w:rsidRPr="001F2E1F">
        <w:tab/>
        <w:t>EMPLOYEE</w:t>
      </w:r>
    </w:p>
    <w:p w14:paraId="46A49E1D" w14:textId="77777777" w:rsidR="007120AC" w:rsidRPr="001F2E1F" w:rsidRDefault="007120AC" w:rsidP="007120AC">
      <w:pPr>
        <w:autoSpaceDE w:val="0"/>
        <w:autoSpaceDN w:val="0"/>
        <w:adjustRightInd w:val="0"/>
        <w:snapToGrid w:val="0"/>
      </w:pPr>
      <w:r w:rsidRPr="001F2E1F">
        <w:t>WHERE</w:t>
      </w:r>
      <w:r w:rsidRPr="001F2E1F">
        <w:tab/>
        <w:t>JOB_CODE &gt; 500;</w:t>
      </w:r>
    </w:p>
    <w:p w14:paraId="3452A6E9" w14:textId="77777777" w:rsidR="007120AC" w:rsidRPr="001F2E1F" w:rsidRDefault="007120AC" w:rsidP="007120AC">
      <w:pPr>
        <w:autoSpaceDE w:val="0"/>
        <w:autoSpaceDN w:val="0"/>
        <w:adjustRightInd w:val="0"/>
        <w:snapToGrid w:val="0"/>
      </w:pPr>
    </w:p>
    <w:p w14:paraId="61DA1375" w14:textId="77777777" w:rsidR="007120AC" w:rsidRPr="001F2E1F" w:rsidRDefault="007120AC" w:rsidP="007120AC">
      <w:pPr>
        <w:autoSpaceDE w:val="0"/>
        <w:autoSpaceDN w:val="0"/>
        <w:adjustRightInd w:val="0"/>
        <w:snapToGrid w:val="0"/>
      </w:pPr>
      <w:r>
        <w:rPr>
          <w:noProof/>
        </w:rPr>
        <w:drawing>
          <wp:inline distT="0" distB="0" distL="0" distR="0" wp14:anchorId="0D26AD3B" wp14:editId="1FD07B4A">
            <wp:extent cx="7136765" cy="27717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46256" cy="2775461"/>
                    </a:xfrm>
                    <a:prstGeom prst="rect">
                      <a:avLst/>
                    </a:prstGeom>
                  </pic:spPr>
                </pic:pic>
              </a:graphicData>
            </a:graphic>
          </wp:inline>
        </w:drawing>
      </w:r>
    </w:p>
    <w:p w14:paraId="06294F0B" w14:textId="77777777" w:rsidR="007120AC" w:rsidRPr="001F2E1F" w:rsidRDefault="007120AC" w:rsidP="007120AC">
      <w:pPr>
        <w:autoSpaceDE w:val="0"/>
        <w:autoSpaceDN w:val="0"/>
        <w:adjustRightInd w:val="0"/>
        <w:snapToGrid w:val="0"/>
      </w:pPr>
    </w:p>
    <w:p w14:paraId="79C9FCCF" w14:textId="77777777" w:rsidR="007120AC" w:rsidRDefault="007120AC" w:rsidP="007120AC">
      <w:pPr>
        <w:autoSpaceDE w:val="0"/>
        <w:autoSpaceDN w:val="0"/>
        <w:adjustRightInd w:val="0"/>
        <w:snapToGrid w:val="0"/>
      </w:pPr>
      <w:r w:rsidRPr="001F2E1F">
        <w:t xml:space="preserve">Refer to the grading rubric below to ensure you incorporate the essential elements into your project. </w:t>
      </w:r>
    </w:p>
    <w:p w14:paraId="54F48AA8" w14:textId="77777777" w:rsidR="007120AC" w:rsidRDefault="007120AC" w:rsidP="007120AC">
      <w:pPr>
        <w:autoSpaceDE w:val="0"/>
        <w:autoSpaceDN w:val="0"/>
        <w:adjustRightInd w:val="0"/>
        <w:snapToGrid w:val="0"/>
        <w:rPr>
          <w:rFonts w:ascii="Arial" w:hAnsi="Arial" w:cs="Arial"/>
          <w:b/>
          <w:szCs w:val="24"/>
          <w:lang w:val="en"/>
        </w:rPr>
      </w:pPr>
    </w:p>
    <w:p w14:paraId="447839CE" w14:textId="77777777" w:rsidR="007120AC" w:rsidRDefault="007120AC" w:rsidP="007120AC">
      <w:pPr>
        <w:autoSpaceDE w:val="0"/>
        <w:autoSpaceDN w:val="0"/>
        <w:adjustRightInd w:val="0"/>
        <w:snapToGrid w:val="0"/>
        <w:rPr>
          <w:rFonts w:ascii="Arial" w:hAnsi="Arial" w:cs="Arial"/>
          <w:b/>
          <w:szCs w:val="24"/>
          <w:lang w:val="en"/>
        </w:rPr>
      </w:pPr>
    </w:p>
    <w:sectPr w:rsidR="007120AC" w:rsidSect="002655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9156B"/>
    <w:multiLevelType w:val="hybridMultilevel"/>
    <w:tmpl w:val="A48C2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6095E"/>
    <w:multiLevelType w:val="hybridMultilevel"/>
    <w:tmpl w:val="D49286F4"/>
    <w:lvl w:ilvl="0" w:tplc="276CB1B4">
      <w:start w:val="1"/>
      <w:numFmt w:val="decimal"/>
      <w:lvlText w:val="%1."/>
      <w:lvlJc w:val="left"/>
      <w:pPr>
        <w:ind w:left="1748" w:hanging="360"/>
      </w:pPr>
      <w:rPr>
        <w:rFonts w:hint="default"/>
      </w:r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26"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936922">
    <w:abstractNumId w:val="10"/>
  </w:num>
  <w:num w:numId="2" w16cid:durableId="544754249">
    <w:abstractNumId w:val="31"/>
  </w:num>
  <w:num w:numId="3" w16cid:durableId="1288468494">
    <w:abstractNumId w:val="23"/>
  </w:num>
  <w:num w:numId="4" w16cid:durableId="1557735551">
    <w:abstractNumId w:val="4"/>
  </w:num>
  <w:num w:numId="5" w16cid:durableId="20665188">
    <w:abstractNumId w:val="33"/>
  </w:num>
  <w:num w:numId="6" w16cid:durableId="759374779">
    <w:abstractNumId w:val="36"/>
  </w:num>
  <w:num w:numId="7" w16cid:durableId="449519916">
    <w:abstractNumId w:val="14"/>
  </w:num>
  <w:num w:numId="8" w16cid:durableId="975914126">
    <w:abstractNumId w:val="29"/>
  </w:num>
  <w:num w:numId="9" w16cid:durableId="1794402890">
    <w:abstractNumId w:val="35"/>
  </w:num>
  <w:num w:numId="10" w16cid:durableId="1401947034">
    <w:abstractNumId w:val="34"/>
  </w:num>
  <w:num w:numId="11" w16cid:durableId="1254629390">
    <w:abstractNumId w:val="5"/>
  </w:num>
  <w:num w:numId="12" w16cid:durableId="650523294">
    <w:abstractNumId w:val="38"/>
  </w:num>
  <w:num w:numId="13" w16cid:durableId="1565137974">
    <w:abstractNumId w:val="22"/>
  </w:num>
  <w:num w:numId="14" w16cid:durableId="824787466">
    <w:abstractNumId w:val="27"/>
  </w:num>
  <w:num w:numId="15" w16cid:durableId="319579568">
    <w:abstractNumId w:val="30"/>
  </w:num>
  <w:num w:numId="16" w16cid:durableId="1332030274">
    <w:abstractNumId w:val="0"/>
  </w:num>
  <w:num w:numId="17" w16cid:durableId="1433819072">
    <w:abstractNumId w:val="1"/>
  </w:num>
  <w:num w:numId="18" w16cid:durableId="1574971022">
    <w:abstractNumId w:val="2"/>
  </w:num>
  <w:num w:numId="19" w16cid:durableId="1466002863">
    <w:abstractNumId w:val="3"/>
  </w:num>
  <w:num w:numId="20" w16cid:durableId="883636384">
    <w:abstractNumId w:val="7"/>
  </w:num>
  <w:num w:numId="21" w16cid:durableId="334891650">
    <w:abstractNumId w:val="9"/>
  </w:num>
  <w:num w:numId="22" w16cid:durableId="1066729508">
    <w:abstractNumId w:val="37"/>
  </w:num>
  <w:num w:numId="23" w16cid:durableId="738481532">
    <w:abstractNumId w:val="8"/>
  </w:num>
  <w:num w:numId="24" w16cid:durableId="2118021087">
    <w:abstractNumId w:val="6"/>
  </w:num>
  <w:num w:numId="25" w16cid:durableId="922956882">
    <w:abstractNumId w:val="26"/>
  </w:num>
  <w:num w:numId="26" w16cid:durableId="609315380">
    <w:abstractNumId w:val="13"/>
  </w:num>
  <w:num w:numId="27" w16cid:durableId="2134445883">
    <w:abstractNumId w:val="12"/>
  </w:num>
  <w:num w:numId="28" w16cid:durableId="1249996990">
    <w:abstractNumId w:val="18"/>
  </w:num>
  <w:num w:numId="29" w16cid:durableId="783308556">
    <w:abstractNumId w:val="11"/>
  </w:num>
  <w:num w:numId="30" w16cid:durableId="412581656">
    <w:abstractNumId w:val="21"/>
  </w:num>
  <w:num w:numId="31" w16cid:durableId="719939824">
    <w:abstractNumId w:val="15"/>
  </w:num>
  <w:num w:numId="32" w16cid:durableId="255595964">
    <w:abstractNumId w:val="19"/>
  </w:num>
  <w:num w:numId="33" w16cid:durableId="1902401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1734210">
    <w:abstractNumId w:val="20"/>
  </w:num>
  <w:num w:numId="35" w16cid:durableId="2092003265">
    <w:abstractNumId w:val="16"/>
  </w:num>
  <w:num w:numId="36" w16cid:durableId="1015498600">
    <w:abstractNumId w:val="32"/>
  </w:num>
  <w:num w:numId="37" w16cid:durableId="161236287">
    <w:abstractNumId w:val="28"/>
  </w:num>
  <w:num w:numId="38" w16cid:durableId="1527408526">
    <w:abstractNumId w:val="24"/>
  </w:num>
  <w:num w:numId="39" w16cid:durableId="1129207512">
    <w:abstractNumId w:val="25"/>
  </w:num>
  <w:num w:numId="40" w16cid:durableId="106020283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36C8"/>
    <w:rsid w:val="000974EB"/>
    <w:rsid w:val="000C161E"/>
    <w:rsid w:val="000E789B"/>
    <w:rsid w:val="000F1DDC"/>
    <w:rsid w:val="000F3E83"/>
    <w:rsid w:val="00100CBC"/>
    <w:rsid w:val="001034C3"/>
    <w:rsid w:val="001070F8"/>
    <w:rsid w:val="00110967"/>
    <w:rsid w:val="001168D3"/>
    <w:rsid w:val="00121151"/>
    <w:rsid w:val="0012298A"/>
    <w:rsid w:val="00126EB2"/>
    <w:rsid w:val="00142640"/>
    <w:rsid w:val="001622F6"/>
    <w:rsid w:val="0019615A"/>
    <w:rsid w:val="001A76C3"/>
    <w:rsid w:val="001B5A66"/>
    <w:rsid w:val="001D38D3"/>
    <w:rsid w:val="001D5828"/>
    <w:rsid w:val="001F5CE7"/>
    <w:rsid w:val="00203DE6"/>
    <w:rsid w:val="0020455D"/>
    <w:rsid w:val="0021031E"/>
    <w:rsid w:val="002105D0"/>
    <w:rsid w:val="00212D1F"/>
    <w:rsid w:val="00216386"/>
    <w:rsid w:val="00222482"/>
    <w:rsid w:val="00223EB6"/>
    <w:rsid w:val="00226384"/>
    <w:rsid w:val="00237D18"/>
    <w:rsid w:val="00241247"/>
    <w:rsid w:val="0025189B"/>
    <w:rsid w:val="002655A4"/>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22A6"/>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3874"/>
    <w:rsid w:val="003D560C"/>
    <w:rsid w:val="003D62D2"/>
    <w:rsid w:val="003D78AC"/>
    <w:rsid w:val="003E03FD"/>
    <w:rsid w:val="003F1705"/>
    <w:rsid w:val="003F2C34"/>
    <w:rsid w:val="00433AC7"/>
    <w:rsid w:val="00437BEC"/>
    <w:rsid w:val="00440617"/>
    <w:rsid w:val="00454D20"/>
    <w:rsid w:val="00472AC5"/>
    <w:rsid w:val="00474B12"/>
    <w:rsid w:val="004830A9"/>
    <w:rsid w:val="00487C34"/>
    <w:rsid w:val="004924B7"/>
    <w:rsid w:val="004A0785"/>
    <w:rsid w:val="004A1C9D"/>
    <w:rsid w:val="004A2771"/>
    <w:rsid w:val="004B32C6"/>
    <w:rsid w:val="004B4B0F"/>
    <w:rsid w:val="004C6415"/>
    <w:rsid w:val="004C7A35"/>
    <w:rsid w:val="004D3069"/>
    <w:rsid w:val="004E1E57"/>
    <w:rsid w:val="004E32C8"/>
    <w:rsid w:val="004F504B"/>
    <w:rsid w:val="00512D79"/>
    <w:rsid w:val="005269F6"/>
    <w:rsid w:val="00533566"/>
    <w:rsid w:val="005365C6"/>
    <w:rsid w:val="00537EF6"/>
    <w:rsid w:val="00545162"/>
    <w:rsid w:val="00550ECD"/>
    <w:rsid w:val="00555A15"/>
    <w:rsid w:val="005632A3"/>
    <w:rsid w:val="00565CE7"/>
    <w:rsid w:val="00571138"/>
    <w:rsid w:val="00576028"/>
    <w:rsid w:val="005851FD"/>
    <w:rsid w:val="00593038"/>
    <w:rsid w:val="00595F41"/>
    <w:rsid w:val="00596870"/>
    <w:rsid w:val="005A1D28"/>
    <w:rsid w:val="005A5BA4"/>
    <w:rsid w:val="005B2561"/>
    <w:rsid w:val="005B34F3"/>
    <w:rsid w:val="005B60EE"/>
    <w:rsid w:val="005C1EAD"/>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62AE1"/>
    <w:rsid w:val="006736ED"/>
    <w:rsid w:val="006738FD"/>
    <w:rsid w:val="006745B6"/>
    <w:rsid w:val="00674887"/>
    <w:rsid w:val="006779A9"/>
    <w:rsid w:val="0068392A"/>
    <w:rsid w:val="0069342A"/>
    <w:rsid w:val="00697D93"/>
    <w:rsid w:val="006A0AD9"/>
    <w:rsid w:val="006C766D"/>
    <w:rsid w:val="006D347A"/>
    <w:rsid w:val="006D78A2"/>
    <w:rsid w:val="006E266A"/>
    <w:rsid w:val="006E395E"/>
    <w:rsid w:val="006E6A76"/>
    <w:rsid w:val="006F1D66"/>
    <w:rsid w:val="006F27BD"/>
    <w:rsid w:val="00704258"/>
    <w:rsid w:val="00704E60"/>
    <w:rsid w:val="00706161"/>
    <w:rsid w:val="00706625"/>
    <w:rsid w:val="007120AC"/>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97FD6"/>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5F68"/>
    <w:rsid w:val="00A46767"/>
    <w:rsid w:val="00A51D94"/>
    <w:rsid w:val="00A6119D"/>
    <w:rsid w:val="00A62C39"/>
    <w:rsid w:val="00A63245"/>
    <w:rsid w:val="00A818E6"/>
    <w:rsid w:val="00A86CE1"/>
    <w:rsid w:val="00A86D33"/>
    <w:rsid w:val="00A86FE4"/>
    <w:rsid w:val="00A907FA"/>
    <w:rsid w:val="00AB36C5"/>
    <w:rsid w:val="00AB7A62"/>
    <w:rsid w:val="00AC03DB"/>
    <w:rsid w:val="00AD677F"/>
    <w:rsid w:val="00AE0007"/>
    <w:rsid w:val="00AE2725"/>
    <w:rsid w:val="00AE37DF"/>
    <w:rsid w:val="00AE3FFD"/>
    <w:rsid w:val="00AE516D"/>
    <w:rsid w:val="00AF2596"/>
    <w:rsid w:val="00AF55BA"/>
    <w:rsid w:val="00AF6B12"/>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27BA4"/>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6B3"/>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C5BF6"/>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802E1"/>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 w:type="table" w:customStyle="1" w:styleId="TableGrid1">
    <w:name w:val="Table Grid1"/>
    <w:basedOn w:val="TableNormal"/>
    <w:next w:val="TableGrid"/>
    <w:rsid w:val="007120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2.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0E422-EA91-4174-9457-5FA996A2AE3F}">
  <ds:schemaRefs>
    <ds:schemaRef ds:uri="http://schemas.openxmlformats.org/officeDocument/2006/bibliography"/>
  </ds:schemaRefs>
</ds:datastoreItem>
</file>

<file path=customXml/itemProps4.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21</cp:revision>
  <dcterms:created xsi:type="dcterms:W3CDTF">2019-07-17T16:35:00Z</dcterms:created>
  <dcterms:modified xsi:type="dcterms:W3CDTF">2022-08-09T17:54:00Z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