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C5466" w14:textId="69C2D760" w:rsidR="00DE5824" w:rsidRPr="004A0305" w:rsidRDefault="00B232ED" w:rsidP="00C62EBF">
      <w:pPr>
        <w:spacing w:after="120"/>
        <w:jc w:val="center"/>
        <w:rPr>
          <w:b/>
          <w:sz w:val="32"/>
          <w:szCs w:val="32"/>
          <w:u w:val="single"/>
        </w:rPr>
      </w:pPr>
      <w:r w:rsidRPr="004A0305">
        <w:rPr>
          <w:b/>
          <w:sz w:val="32"/>
          <w:szCs w:val="32"/>
          <w:u w:val="single"/>
        </w:rPr>
        <w:t>Course Project</w:t>
      </w:r>
      <w:r w:rsidR="00C62EBF" w:rsidRPr="004A0305">
        <w:rPr>
          <w:b/>
          <w:sz w:val="32"/>
          <w:szCs w:val="32"/>
          <w:u w:val="single"/>
        </w:rPr>
        <w:t xml:space="preserve"> </w:t>
      </w:r>
      <w:r w:rsidR="0058655B" w:rsidRPr="004A0305">
        <w:rPr>
          <w:b/>
          <w:sz w:val="32"/>
          <w:szCs w:val="32"/>
          <w:u w:val="single"/>
        </w:rPr>
        <w:t xml:space="preserve">– </w:t>
      </w:r>
      <w:r w:rsidR="00F26A48">
        <w:rPr>
          <w:b/>
          <w:sz w:val="32"/>
          <w:szCs w:val="32"/>
          <w:u w:val="single"/>
        </w:rPr>
        <w:t>Module</w:t>
      </w:r>
      <w:r w:rsidR="0058655B" w:rsidRPr="004A0305">
        <w:rPr>
          <w:b/>
          <w:sz w:val="32"/>
          <w:szCs w:val="32"/>
          <w:u w:val="single"/>
        </w:rPr>
        <w:t xml:space="preserve"> </w:t>
      </w:r>
      <w:r w:rsidR="00A37D1D">
        <w:rPr>
          <w:b/>
          <w:sz w:val="32"/>
          <w:szCs w:val="32"/>
          <w:u w:val="single"/>
        </w:rPr>
        <w:t>2</w:t>
      </w:r>
    </w:p>
    <w:p w14:paraId="7B3C5467" w14:textId="77777777" w:rsidR="00C62EBF" w:rsidRPr="00DE5824" w:rsidRDefault="00C62EBF" w:rsidP="00C62EBF">
      <w:pPr>
        <w:spacing w:after="120"/>
        <w:jc w:val="center"/>
        <w:rPr>
          <w:b/>
          <w:sz w:val="24"/>
          <w:szCs w:val="24"/>
        </w:rPr>
      </w:pPr>
      <w:r w:rsidRPr="00DE5824">
        <w:rPr>
          <w:b/>
          <w:sz w:val="24"/>
          <w:szCs w:val="24"/>
        </w:rPr>
        <w:br/>
        <w:t>College of Engineering and Information Sciences</w:t>
      </w:r>
    </w:p>
    <w:p w14:paraId="7B3C5469" w14:textId="77777777" w:rsidR="0077407D" w:rsidRPr="00DE5824" w:rsidRDefault="0077407D" w:rsidP="004A0305">
      <w:pPr>
        <w:jc w:val="center"/>
        <w:rPr>
          <w:b/>
          <w:sz w:val="24"/>
          <w:szCs w:val="24"/>
        </w:rPr>
      </w:pPr>
      <w:r w:rsidRPr="00DE5824">
        <w:rPr>
          <w:b/>
          <w:sz w:val="24"/>
          <w:szCs w:val="24"/>
        </w:rPr>
        <w:t>Course Number: CEIS1</w:t>
      </w:r>
      <w:r w:rsidR="006B0FAA" w:rsidRPr="00DE5824">
        <w:rPr>
          <w:b/>
          <w:sz w:val="24"/>
          <w:szCs w:val="24"/>
        </w:rPr>
        <w:t>14</w:t>
      </w:r>
    </w:p>
    <w:p w14:paraId="2F4E066B" w14:textId="77777777" w:rsidR="00726D37" w:rsidRPr="00DE5824" w:rsidRDefault="00726D37" w:rsidP="00726D37">
      <w:pPr>
        <w:pStyle w:val="LabSection"/>
        <w:rPr>
          <w:rFonts w:ascii="Times New Roman" w:hAnsi="Times New Roman"/>
          <w:szCs w:val="24"/>
        </w:rPr>
      </w:pPr>
      <w:r w:rsidRPr="00DE5824">
        <w:rPr>
          <w:rFonts w:ascii="Times New Roman" w:hAnsi="Times New Roman"/>
          <w:szCs w:val="24"/>
        </w:rPr>
        <w:t>Background</w:t>
      </w:r>
    </w:p>
    <w:p w14:paraId="5F5906D1" w14:textId="77777777" w:rsidR="00726D37" w:rsidRPr="00DE5824" w:rsidRDefault="00726D37" w:rsidP="00726D37">
      <w:pPr>
        <w:pStyle w:val="Heading2"/>
        <w:keepNext w:val="0"/>
        <w:widowControl w:val="0"/>
        <w:spacing w:after="240"/>
        <w:jc w:val="both"/>
        <w:rPr>
          <w:b w:val="0"/>
          <w:szCs w:val="24"/>
        </w:rPr>
      </w:pPr>
      <w:bookmarkStart w:id="0" w:name="_Hlk523912774"/>
      <w:r w:rsidRPr="00DE5824">
        <w:rPr>
          <w:b w:val="0"/>
          <w:szCs w:val="24"/>
        </w:rPr>
        <w:t xml:space="preserve">The Internet of Things is growing exponentially. New technologies and applications are being developed on a regular basis and this creates an abundance of new job opportunities each with its requisite skill sets. It is important to stay current with the skills required for this evolving job market and to take advantage of the many available learning opportunities currently available. This course project covers the fundamentals topics of IoT and is divided into six parts. Each week builds upon the project resulting in an IoT device that will simulate a traffic controller. The design and development process of the device will include planning, hardware setup, programming, and networking. It will encompass the many aspects of the IoT and prepare you for your future career in technology. </w:t>
      </w:r>
    </w:p>
    <w:p w14:paraId="756778DB" w14:textId="77777777" w:rsidR="00726D37" w:rsidRPr="00DE5824" w:rsidRDefault="00726D37" w:rsidP="00726D37">
      <w:pPr>
        <w:pStyle w:val="LabSection"/>
        <w:rPr>
          <w:rFonts w:ascii="Times New Roman" w:hAnsi="Times New Roman"/>
          <w:szCs w:val="24"/>
        </w:rPr>
      </w:pPr>
      <w:r w:rsidRPr="00DE5824">
        <w:rPr>
          <w:rFonts w:ascii="Times New Roman" w:hAnsi="Times New Roman"/>
          <w:szCs w:val="24"/>
        </w:rPr>
        <w:t>Scenario</w:t>
      </w:r>
    </w:p>
    <w:bookmarkEnd w:id="0"/>
    <w:p w14:paraId="1D947035" w14:textId="77777777" w:rsidR="00726D37" w:rsidRPr="00DE5824" w:rsidRDefault="00726D37" w:rsidP="00726D37">
      <w:pPr>
        <w:pStyle w:val="Heading2"/>
        <w:keepNext w:val="0"/>
        <w:widowControl w:val="0"/>
        <w:spacing w:after="240"/>
        <w:jc w:val="both"/>
        <w:rPr>
          <w:b w:val="0"/>
          <w:szCs w:val="24"/>
        </w:rPr>
      </w:pPr>
      <w:r w:rsidRPr="00DE5824">
        <w:rPr>
          <w:b w:val="0"/>
          <w:szCs w:val="24"/>
        </w:rPr>
        <w:t xml:space="preserve">Design and develop a two-way traffic light controller with </w:t>
      </w:r>
      <w:r>
        <w:rPr>
          <w:b w:val="0"/>
          <w:szCs w:val="24"/>
        </w:rPr>
        <w:t xml:space="preserve">a </w:t>
      </w:r>
      <w:r w:rsidRPr="00DE5824">
        <w:rPr>
          <w:b w:val="0"/>
          <w:szCs w:val="24"/>
        </w:rPr>
        <w:t>pedestrian crossing</w:t>
      </w:r>
      <w:r>
        <w:rPr>
          <w:b w:val="0"/>
          <w:szCs w:val="24"/>
        </w:rPr>
        <w:t xml:space="preserve"> and an emergency signal</w:t>
      </w:r>
      <w:r w:rsidRPr="00DE5824">
        <w:rPr>
          <w:b w:val="0"/>
          <w:szCs w:val="24"/>
        </w:rPr>
        <w:t>.</w:t>
      </w:r>
      <w:r>
        <w:rPr>
          <w:b w:val="0"/>
          <w:szCs w:val="24"/>
        </w:rPr>
        <w:t xml:space="preserve"> The pedestrian crossing will have an LCD display messages whether the pedestrian can or cannot cross the street. When they can cross, the LCD will </w:t>
      </w:r>
      <w:r w:rsidRPr="00D24820">
        <w:rPr>
          <w:b w:val="0"/>
          <w:szCs w:val="24"/>
        </w:rPr>
        <w:t>count down from ten (10) to zero (0)</w:t>
      </w:r>
      <w:r>
        <w:rPr>
          <w:b w:val="0"/>
          <w:szCs w:val="24"/>
        </w:rPr>
        <w:t xml:space="preserve"> indicating the amount of time they have to cross. The emergency signal </w:t>
      </w:r>
      <w:r w:rsidRPr="00951E7B">
        <w:rPr>
          <w:b w:val="0"/>
          <w:szCs w:val="24"/>
        </w:rPr>
        <w:t xml:space="preserve">will force </w:t>
      </w:r>
      <w:r>
        <w:rPr>
          <w:b w:val="0"/>
          <w:szCs w:val="24"/>
        </w:rPr>
        <w:t>r</w:t>
      </w:r>
      <w:r w:rsidRPr="00951E7B">
        <w:rPr>
          <w:b w:val="0"/>
          <w:szCs w:val="24"/>
        </w:rPr>
        <w:t>ed lights to turn on in all directions and the blue light will be flashing.</w:t>
      </w:r>
      <w:r>
        <w:rPr>
          <w:b w:val="0"/>
          <w:szCs w:val="24"/>
        </w:rPr>
        <w:t xml:space="preserve"> The final step is to s</w:t>
      </w:r>
      <w:r w:rsidRPr="00DE5824">
        <w:rPr>
          <w:b w:val="0"/>
          <w:szCs w:val="24"/>
        </w:rPr>
        <w:t>ecure the system so that it could be controlled remotely via a web browser</w:t>
      </w:r>
      <w:r>
        <w:rPr>
          <w:b w:val="0"/>
          <w:szCs w:val="24"/>
        </w:rPr>
        <w:t xml:space="preserve">. The alternative final step is a </w:t>
      </w:r>
      <w:r w:rsidRPr="00951E7B">
        <w:rPr>
          <w:b w:val="0"/>
          <w:szCs w:val="24"/>
        </w:rPr>
        <w:t xml:space="preserve">non-internet connection </w:t>
      </w:r>
      <w:r>
        <w:rPr>
          <w:b w:val="0"/>
          <w:szCs w:val="24"/>
        </w:rPr>
        <w:t>using a motion sensor</w:t>
      </w:r>
      <w:r w:rsidRPr="00951E7B">
        <w:rPr>
          <w:b w:val="0"/>
          <w:szCs w:val="24"/>
        </w:rPr>
        <w:t xml:space="preserve"> to allow traffic to continuously flow on major street and only switches to slow traffic street when motion is detected.</w:t>
      </w:r>
    </w:p>
    <w:p w14:paraId="7B3C5470" w14:textId="48151C8E" w:rsidR="009B596A" w:rsidRPr="00DE5824" w:rsidRDefault="005111A9" w:rsidP="009B596A">
      <w:pPr>
        <w:pStyle w:val="Heading1"/>
        <w:rPr>
          <w:rFonts w:ascii="Times New Roman" w:hAnsi="Times New Roman" w:cs="Times New Roman"/>
          <w:b/>
          <w:u w:val="single"/>
        </w:rPr>
      </w:pPr>
      <w:r>
        <w:rPr>
          <w:rFonts w:ascii="Times New Roman" w:hAnsi="Times New Roman" w:cs="Times New Roman"/>
          <w:b/>
          <w:u w:val="single"/>
        </w:rPr>
        <w:t>Project Plan for</w:t>
      </w:r>
      <w:r w:rsidR="00696CC9" w:rsidRPr="00DE5824">
        <w:rPr>
          <w:rFonts w:ascii="Times New Roman" w:hAnsi="Times New Roman" w:cs="Times New Roman"/>
          <w:b/>
          <w:u w:val="single"/>
        </w:rPr>
        <w:t xml:space="preserve"> </w:t>
      </w:r>
      <w:r w:rsidR="009B596A" w:rsidRPr="00DE5824">
        <w:rPr>
          <w:rFonts w:ascii="Times New Roman" w:hAnsi="Times New Roman" w:cs="Times New Roman"/>
          <w:b/>
          <w:u w:val="single"/>
        </w:rPr>
        <w:t>I</w:t>
      </w:r>
      <w:r w:rsidR="00843541">
        <w:rPr>
          <w:rFonts w:ascii="Times New Roman" w:hAnsi="Times New Roman" w:cs="Times New Roman"/>
          <w:b/>
          <w:u w:val="single"/>
        </w:rPr>
        <w:t>o</w:t>
      </w:r>
      <w:r w:rsidR="009B596A" w:rsidRPr="00DE5824">
        <w:rPr>
          <w:rFonts w:ascii="Times New Roman" w:hAnsi="Times New Roman" w:cs="Times New Roman"/>
          <w:b/>
          <w:u w:val="single"/>
        </w:rPr>
        <w:t>T Traffic Controller</w:t>
      </w:r>
    </w:p>
    <w:p w14:paraId="7B3C5471" w14:textId="77777777" w:rsidR="009B596A" w:rsidRPr="00DE5824" w:rsidRDefault="009B596A" w:rsidP="009B596A">
      <w:pPr>
        <w:rPr>
          <w:sz w:val="24"/>
          <w:szCs w:val="24"/>
        </w:rPr>
      </w:pPr>
    </w:p>
    <w:p w14:paraId="7B3C5473" w14:textId="75BED58E" w:rsidR="004F0093" w:rsidRPr="000B5E31" w:rsidRDefault="009B596A" w:rsidP="004A0305">
      <w:pPr>
        <w:pStyle w:val="Heading1"/>
        <w:spacing w:before="0" w:line="276" w:lineRule="auto"/>
        <w:rPr>
          <w:rFonts w:ascii="Times New Roman" w:hAnsi="Times New Roman" w:cs="Times New Roman"/>
        </w:rPr>
      </w:pPr>
      <w:r w:rsidRPr="000B5E31">
        <w:rPr>
          <w:rFonts w:ascii="Times New Roman" w:hAnsi="Times New Roman" w:cs="Times New Roman"/>
          <w:caps/>
          <w:sz w:val="24"/>
          <w:szCs w:val="24"/>
        </w:rPr>
        <w:t>Objectives</w:t>
      </w:r>
    </w:p>
    <w:p w14:paraId="7B3C5474" w14:textId="60160A90" w:rsidR="009B596A" w:rsidRPr="000B5E31" w:rsidRDefault="009B596A" w:rsidP="004A0305">
      <w:pPr>
        <w:pStyle w:val="ListParagraph"/>
        <w:numPr>
          <w:ilvl w:val="0"/>
          <w:numId w:val="7"/>
        </w:numPr>
        <w:spacing w:line="276" w:lineRule="auto"/>
        <w:rPr>
          <w:sz w:val="24"/>
          <w:szCs w:val="24"/>
        </w:rPr>
      </w:pPr>
      <w:r w:rsidRPr="000B5E31">
        <w:rPr>
          <w:sz w:val="24"/>
          <w:szCs w:val="24"/>
        </w:rPr>
        <w:t>To introduce the course project</w:t>
      </w:r>
    </w:p>
    <w:p w14:paraId="48A01CAA" w14:textId="1207E18B" w:rsidR="00CE438F" w:rsidRPr="000B5E31" w:rsidRDefault="00CE438F" w:rsidP="00CE438F">
      <w:pPr>
        <w:pStyle w:val="ListParagraph"/>
        <w:numPr>
          <w:ilvl w:val="0"/>
          <w:numId w:val="7"/>
        </w:numPr>
        <w:spacing w:line="276" w:lineRule="auto"/>
        <w:rPr>
          <w:sz w:val="24"/>
          <w:szCs w:val="24"/>
        </w:rPr>
      </w:pPr>
      <w:r w:rsidRPr="000B5E31">
        <w:rPr>
          <w:sz w:val="24"/>
          <w:szCs w:val="24"/>
        </w:rPr>
        <w:t>To prepare materials for course project</w:t>
      </w:r>
    </w:p>
    <w:p w14:paraId="3A38FBA0" w14:textId="41199F76" w:rsidR="00822A0A" w:rsidRPr="000B5E31" w:rsidRDefault="00822A0A" w:rsidP="007F198A">
      <w:pPr>
        <w:pStyle w:val="ListParagraph"/>
        <w:numPr>
          <w:ilvl w:val="0"/>
          <w:numId w:val="7"/>
        </w:numPr>
        <w:spacing w:line="276" w:lineRule="auto"/>
        <w:rPr>
          <w:sz w:val="24"/>
          <w:szCs w:val="24"/>
        </w:rPr>
      </w:pPr>
      <w:r w:rsidRPr="000B5E31">
        <w:rPr>
          <w:sz w:val="24"/>
          <w:szCs w:val="24"/>
        </w:rPr>
        <w:t xml:space="preserve">To Install the </w:t>
      </w:r>
      <w:r w:rsidR="007F198A" w:rsidRPr="000B5E31">
        <w:rPr>
          <w:b/>
          <w:color w:val="FF0000"/>
          <w:sz w:val="24"/>
          <w:szCs w:val="24"/>
        </w:rPr>
        <w:t>DOIT_DEVKIT</w:t>
      </w:r>
      <w:r w:rsidRPr="000B5E31">
        <w:rPr>
          <w:color w:val="FF0000"/>
          <w:sz w:val="24"/>
          <w:szCs w:val="24"/>
        </w:rPr>
        <w:t xml:space="preserve"> </w:t>
      </w:r>
      <w:r w:rsidRPr="000B5E31">
        <w:rPr>
          <w:sz w:val="24"/>
          <w:szCs w:val="24"/>
        </w:rPr>
        <w:t>Board in Arduino IDE</w:t>
      </w:r>
    </w:p>
    <w:p w14:paraId="0CA0276B" w14:textId="1E591DAC" w:rsidR="006118A0" w:rsidRPr="000B5E31" w:rsidRDefault="006118A0" w:rsidP="006118A0">
      <w:pPr>
        <w:pStyle w:val="BodyTextIndent"/>
        <w:suppressAutoHyphens/>
        <w:spacing w:after="0" w:line="276" w:lineRule="auto"/>
        <w:ind w:left="0"/>
        <w:rPr>
          <w:sz w:val="24"/>
          <w:szCs w:val="24"/>
        </w:rPr>
      </w:pPr>
    </w:p>
    <w:p w14:paraId="7BF263DA" w14:textId="77777777" w:rsidR="00726D37" w:rsidRPr="000B5E31" w:rsidRDefault="00726D37" w:rsidP="00726D37">
      <w:pPr>
        <w:pStyle w:val="BodyTextIndent"/>
        <w:suppressAutoHyphens/>
        <w:spacing w:after="0" w:line="276" w:lineRule="auto"/>
        <w:ind w:left="0"/>
        <w:rPr>
          <w:sz w:val="24"/>
          <w:szCs w:val="24"/>
        </w:rPr>
      </w:pPr>
      <w:r w:rsidRPr="000B5E31">
        <w:rPr>
          <w:sz w:val="24"/>
          <w:szCs w:val="24"/>
        </w:rPr>
        <w:t xml:space="preserve">Key Performance Indicators: </w:t>
      </w:r>
    </w:p>
    <w:p w14:paraId="1CED9C7B" w14:textId="77777777" w:rsidR="00726D37" w:rsidRPr="000B5E31" w:rsidRDefault="00726D37" w:rsidP="00726D37">
      <w:pPr>
        <w:pStyle w:val="BodyTextIndent"/>
        <w:numPr>
          <w:ilvl w:val="0"/>
          <w:numId w:val="23"/>
        </w:numPr>
        <w:suppressAutoHyphens/>
        <w:spacing w:after="0" w:line="276" w:lineRule="auto"/>
        <w:ind w:left="720"/>
        <w:rPr>
          <w:sz w:val="24"/>
          <w:szCs w:val="24"/>
        </w:rPr>
      </w:pPr>
      <w:r w:rsidRPr="000B5E31">
        <w:rPr>
          <w:sz w:val="24"/>
          <w:szCs w:val="24"/>
        </w:rPr>
        <w:t>Problem solving methodology utilized with no errors</w:t>
      </w:r>
    </w:p>
    <w:p w14:paraId="6298DEF1" w14:textId="77777777" w:rsidR="00726D37" w:rsidRPr="000B5E31" w:rsidRDefault="00726D37" w:rsidP="00726D37">
      <w:pPr>
        <w:pStyle w:val="BodyTextIndent"/>
        <w:numPr>
          <w:ilvl w:val="0"/>
          <w:numId w:val="23"/>
        </w:numPr>
        <w:suppressAutoHyphens/>
        <w:spacing w:after="0" w:line="276" w:lineRule="auto"/>
        <w:ind w:left="720"/>
        <w:rPr>
          <w:sz w:val="24"/>
          <w:szCs w:val="24"/>
        </w:rPr>
      </w:pPr>
      <w:r w:rsidRPr="000B5E31">
        <w:rPr>
          <w:sz w:val="24"/>
          <w:szCs w:val="24"/>
        </w:rPr>
        <w:t>Communication skills were demonstrated through a report with no errors</w:t>
      </w:r>
    </w:p>
    <w:p w14:paraId="1DADAF9A" w14:textId="77777777" w:rsidR="00726D37" w:rsidRPr="000B5E31" w:rsidRDefault="00726D37" w:rsidP="00726D37">
      <w:pPr>
        <w:pStyle w:val="BodyTextIndent"/>
        <w:numPr>
          <w:ilvl w:val="0"/>
          <w:numId w:val="23"/>
        </w:numPr>
        <w:suppressAutoHyphens/>
        <w:spacing w:after="0" w:line="276" w:lineRule="auto"/>
        <w:ind w:left="720"/>
        <w:rPr>
          <w:sz w:val="24"/>
          <w:szCs w:val="24"/>
        </w:rPr>
      </w:pPr>
      <w:r w:rsidRPr="000B5E31">
        <w:rPr>
          <w:sz w:val="24"/>
          <w:szCs w:val="24"/>
        </w:rPr>
        <w:t>Deliverables were submitted on time with no errors</w:t>
      </w:r>
    </w:p>
    <w:p w14:paraId="5ECA77D2" w14:textId="77777777" w:rsidR="00726D37" w:rsidRPr="000B5E31" w:rsidRDefault="00726D37" w:rsidP="004A0305">
      <w:pPr>
        <w:keepNext/>
        <w:keepLines/>
        <w:spacing w:line="276" w:lineRule="auto"/>
        <w:outlineLvl w:val="0"/>
        <w:rPr>
          <w:rFonts w:eastAsiaTheme="majorEastAsia"/>
          <w:b/>
          <w:caps/>
          <w:color w:val="365F91" w:themeColor="accent1" w:themeShade="BF"/>
          <w:sz w:val="24"/>
          <w:szCs w:val="24"/>
        </w:rPr>
      </w:pPr>
    </w:p>
    <w:p w14:paraId="5662C154" w14:textId="77777777" w:rsidR="000B5E31" w:rsidRPr="000B5E31" w:rsidRDefault="000B5E31" w:rsidP="000B5E31">
      <w:pPr>
        <w:keepNext/>
        <w:keepLines/>
        <w:spacing w:line="276" w:lineRule="auto"/>
        <w:outlineLvl w:val="0"/>
        <w:rPr>
          <w:bCs/>
          <w:sz w:val="24"/>
          <w:szCs w:val="24"/>
        </w:rPr>
      </w:pPr>
      <w:r w:rsidRPr="000B5E31">
        <w:rPr>
          <w:rFonts w:eastAsiaTheme="majorEastAsia"/>
          <w:bCs/>
          <w:caps/>
          <w:color w:val="365F91" w:themeColor="accent1" w:themeShade="BF"/>
          <w:sz w:val="24"/>
          <w:szCs w:val="24"/>
        </w:rPr>
        <w:t>Overall project PROCEDURE</w:t>
      </w:r>
    </w:p>
    <w:p w14:paraId="259F8A6F" w14:textId="77777777" w:rsidR="000B5E31" w:rsidRPr="000B5E31" w:rsidRDefault="000B5E31" w:rsidP="000B5E31">
      <w:pPr>
        <w:rPr>
          <w:sz w:val="24"/>
          <w:szCs w:val="24"/>
        </w:rPr>
      </w:pPr>
      <w:r w:rsidRPr="000B5E31">
        <w:rPr>
          <w:sz w:val="24"/>
          <w:szCs w:val="24"/>
        </w:rPr>
        <w:t>Design and implement a four-way traffic light controller system with an option for pedestrian crossing utilizing the IoT kit and ESP32 Microcontroller. The required steps to build the traffic controller are as follows:</w:t>
      </w:r>
    </w:p>
    <w:p w14:paraId="748E92C5" w14:textId="77777777" w:rsidR="000B5E31" w:rsidRPr="000B5E31" w:rsidRDefault="000B5E31" w:rsidP="000B5E31">
      <w:pPr>
        <w:rPr>
          <w:sz w:val="24"/>
          <w:szCs w:val="24"/>
        </w:rPr>
      </w:pPr>
    </w:p>
    <w:p w14:paraId="1CA19697" w14:textId="77777777" w:rsidR="000B5E31" w:rsidRPr="000B5E31" w:rsidRDefault="000B5E31" w:rsidP="000B5E31">
      <w:pPr>
        <w:pStyle w:val="ListParagraph"/>
        <w:numPr>
          <w:ilvl w:val="0"/>
          <w:numId w:val="25"/>
        </w:numPr>
        <w:rPr>
          <w:sz w:val="24"/>
          <w:szCs w:val="24"/>
        </w:rPr>
      </w:pPr>
      <w:r w:rsidRPr="000B5E31">
        <w:rPr>
          <w:sz w:val="24"/>
          <w:szCs w:val="24"/>
        </w:rPr>
        <w:t>Setup ESP32</w:t>
      </w:r>
      <w:r w:rsidRPr="000B5E31">
        <w:rPr>
          <w:b/>
          <w:sz w:val="24"/>
          <w:szCs w:val="24"/>
        </w:rPr>
        <w:t xml:space="preserve"> </w:t>
      </w:r>
      <w:r w:rsidRPr="000B5E31">
        <w:rPr>
          <w:sz w:val="24"/>
          <w:szCs w:val="24"/>
        </w:rPr>
        <w:t>with one traffic light</w:t>
      </w:r>
    </w:p>
    <w:p w14:paraId="7E1ADE9E" w14:textId="77777777" w:rsidR="000B5E31" w:rsidRPr="000B5E31" w:rsidRDefault="000B5E31" w:rsidP="000B5E31">
      <w:pPr>
        <w:pStyle w:val="ListParagraph"/>
        <w:numPr>
          <w:ilvl w:val="0"/>
          <w:numId w:val="25"/>
        </w:numPr>
        <w:rPr>
          <w:sz w:val="24"/>
          <w:szCs w:val="24"/>
        </w:rPr>
      </w:pPr>
      <w:r w:rsidRPr="000B5E31">
        <w:rPr>
          <w:sz w:val="24"/>
          <w:szCs w:val="24"/>
        </w:rPr>
        <w:t>Setup ESP32</w:t>
      </w:r>
      <w:r w:rsidRPr="000B5E31">
        <w:rPr>
          <w:b/>
          <w:sz w:val="24"/>
          <w:szCs w:val="24"/>
        </w:rPr>
        <w:t xml:space="preserve"> </w:t>
      </w:r>
      <w:r w:rsidRPr="000B5E31">
        <w:rPr>
          <w:sz w:val="24"/>
          <w:szCs w:val="24"/>
        </w:rPr>
        <w:t>with two traffic lights</w:t>
      </w:r>
    </w:p>
    <w:p w14:paraId="67DB4357" w14:textId="77777777" w:rsidR="000B5E31" w:rsidRPr="000B5E31" w:rsidRDefault="000B5E31" w:rsidP="000B5E31">
      <w:pPr>
        <w:pStyle w:val="ListParagraph"/>
        <w:numPr>
          <w:ilvl w:val="0"/>
          <w:numId w:val="25"/>
        </w:numPr>
        <w:rPr>
          <w:sz w:val="24"/>
          <w:szCs w:val="24"/>
        </w:rPr>
      </w:pPr>
      <w:r w:rsidRPr="000B5E31">
        <w:rPr>
          <w:sz w:val="24"/>
          <w:szCs w:val="24"/>
        </w:rPr>
        <w:t xml:space="preserve">Add a pedestrian crossing option for the system </w:t>
      </w:r>
    </w:p>
    <w:p w14:paraId="61B348D4" w14:textId="77777777" w:rsidR="000B5E31" w:rsidRPr="000B5E31" w:rsidRDefault="000B5E31" w:rsidP="000B5E31">
      <w:pPr>
        <w:pStyle w:val="ListParagraph"/>
        <w:numPr>
          <w:ilvl w:val="0"/>
          <w:numId w:val="25"/>
        </w:numPr>
        <w:rPr>
          <w:sz w:val="24"/>
          <w:szCs w:val="24"/>
        </w:rPr>
      </w:pPr>
      <w:r w:rsidRPr="000B5E31">
        <w:rPr>
          <w:sz w:val="24"/>
          <w:szCs w:val="24"/>
        </w:rPr>
        <w:t>Display alert signs for the pedestrian to walk or not to walk</w:t>
      </w:r>
    </w:p>
    <w:p w14:paraId="35FDE042" w14:textId="77777777" w:rsidR="000B5E31" w:rsidRPr="000B5E31" w:rsidRDefault="000B5E31" w:rsidP="000B5E31">
      <w:pPr>
        <w:pStyle w:val="ListParagraph"/>
        <w:numPr>
          <w:ilvl w:val="0"/>
          <w:numId w:val="25"/>
        </w:numPr>
        <w:rPr>
          <w:sz w:val="24"/>
          <w:szCs w:val="24"/>
        </w:rPr>
      </w:pPr>
      <w:r w:rsidRPr="000B5E31">
        <w:rPr>
          <w:sz w:val="24"/>
          <w:szCs w:val="24"/>
        </w:rPr>
        <w:t xml:space="preserve">Add an emergency button to emulate police or ambulance control of the traffic lights   </w:t>
      </w:r>
    </w:p>
    <w:p w14:paraId="67910563" w14:textId="77777777" w:rsidR="000B5E31" w:rsidRPr="000B5E31" w:rsidRDefault="000B5E31" w:rsidP="000B5E31">
      <w:pPr>
        <w:pStyle w:val="ListParagraph"/>
        <w:numPr>
          <w:ilvl w:val="0"/>
          <w:numId w:val="25"/>
        </w:numPr>
        <w:rPr>
          <w:sz w:val="24"/>
          <w:szCs w:val="24"/>
        </w:rPr>
      </w:pPr>
      <w:r w:rsidRPr="000B5E31">
        <w:rPr>
          <w:sz w:val="24"/>
          <w:szCs w:val="24"/>
        </w:rPr>
        <w:t>Secure and control the lights via Web application.</w:t>
      </w:r>
    </w:p>
    <w:p w14:paraId="418896C2" w14:textId="77777777" w:rsidR="000B5E31" w:rsidRPr="000B5E31" w:rsidRDefault="000B5E31" w:rsidP="000B5E31">
      <w:pPr>
        <w:rPr>
          <w:sz w:val="24"/>
          <w:szCs w:val="24"/>
        </w:rPr>
      </w:pPr>
    </w:p>
    <w:p w14:paraId="300C6A9E" w14:textId="77777777" w:rsidR="000B5E31" w:rsidRPr="000B5E31" w:rsidRDefault="000B5E31" w:rsidP="000B5E31">
      <w:pPr>
        <w:rPr>
          <w:b/>
          <w:sz w:val="24"/>
          <w:szCs w:val="24"/>
        </w:rPr>
      </w:pPr>
      <w:r w:rsidRPr="000B5E31">
        <w:rPr>
          <w:b/>
          <w:sz w:val="24"/>
          <w:szCs w:val="24"/>
        </w:rPr>
        <w:t>Alternatively, the final step in the project could be:</w:t>
      </w:r>
    </w:p>
    <w:p w14:paraId="6762F694" w14:textId="77777777" w:rsidR="000B5E31" w:rsidRPr="000B5E31" w:rsidRDefault="000B5E31" w:rsidP="000B5E31">
      <w:pPr>
        <w:rPr>
          <w:b/>
          <w:sz w:val="24"/>
          <w:szCs w:val="24"/>
        </w:rPr>
      </w:pPr>
    </w:p>
    <w:p w14:paraId="5A9A7B08" w14:textId="77777777" w:rsidR="000B5E31" w:rsidRPr="000B5E31" w:rsidRDefault="000B5E31" w:rsidP="000B5E31">
      <w:pPr>
        <w:pStyle w:val="ListParagraph"/>
        <w:numPr>
          <w:ilvl w:val="0"/>
          <w:numId w:val="42"/>
        </w:numPr>
        <w:rPr>
          <w:sz w:val="24"/>
          <w:szCs w:val="24"/>
        </w:rPr>
      </w:pPr>
      <w:r w:rsidRPr="000B5E31">
        <w:rPr>
          <w:sz w:val="24"/>
          <w:szCs w:val="24"/>
        </w:rPr>
        <w:t xml:space="preserve">Develop a non-internet connection option to design a motion detector to allow traffic to continuously flow on major street and only switches to slow traffic street when motion is detected. </w:t>
      </w:r>
    </w:p>
    <w:p w14:paraId="7B3C5484" w14:textId="77777777" w:rsidR="004F0093" w:rsidRPr="000B5E31" w:rsidRDefault="004F0093" w:rsidP="009B596A">
      <w:pPr>
        <w:ind w:left="360"/>
        <w:rPr>
          <w:sz w:val="24"/>
          <w:szCs w:val="24"/>
        </w:rPr>
      </w:pPr>
    </w:p>
    <w:p w14:paraId="31C2A5A2" w14:textId="438FFF1A" w:rsidR="00822A0A" w:rsidRPr="000B5E31" w:rsidRDefault="00726D37" w:rsidP="00822A0A">
      <w:pPr>
        <w:keepNext/>
        <w:keepLines/>
        <w:spacing w:line="276" w:lineRule="auto"/>
        <w:outlineLvl w:val="0"/>
        <w:rPr>
          <w:rFonts w:eastAsiaTheme="majorEastAsia"/>
          <w:bCs/>
          <w:caps/>
          <w:color w:val="365F91" w:themeColor="accent1" w:themeShade="BF"/>
          <w:sz w:val="24"/>
          <w:szCs w:val="24"/>
        </w:rPr>
      </w:pPr>
      <w:r w:rsidRPr="000B5E31">
        <w:rPr>
          <w:rFonts w:eastAsiaTheme="majorEastAsia"/>
          <w:bCs/>
          <w:caps/>
          <w:color w:val="365F91" w:themeColor="accent1" w:themeShade="BF"/>
          <w:sz w:val="24"/>
          <w:szCs w:val="24"/>
        </w:rPr>
        <w:t>Module 2</w:t>
      </w:r>
      <w:r w:rsidR="00822A0A" w:rsidRPr="000B5E31">
        <w:rPr>
          <w:rFonts w:eastAsiaTheme="majorEastAsia"/>
          <w:bCs/>
          <w:caps/>
          <w:color w:val="365F91" w:themeColor="accent1" w:themeShade="BF"/>
          <w:sz w:val="24"/>
          <w:szCs w:val="24"/>
        </w:rPr>
        <w:t xml:space="preserve"> project PROCEDURE</w:t>
      </w:r>
    </w:p>
    <w:p w14:paraId="226A34CC" w14:textId="2C358B57" w:rsidR="00F73BB2" w:rsidRPr="000B5E31" w:rsidRDefault="00F73BB2" w:rsidP="00F73BB2">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sidRPr="000B5E31">
        <w:rPr>
          <w:sz w:val="24"/>
          <w:szCs w:val="24"/>
        </w:rPr>
        <w:t xml:space="preserve">Gather the project inventory listed in the Project Template </w:t>
      </w:r>
      <w:r w:rsidR="00BF622B" w:rsidRPr="000B5E31">
        <w:rPr>
          <w:sz w:val="24"/>
          <w:szCs w:val="24"/>
        </w:rPr>
        <w:t>PowerPoint</w:t>
      </w:r>
      <w:r w:rsidRPr="000B5E31">
        <w:rPr>
          <w:sz w:val="24"/>
          <w:szCs w:val="24"/>
        </w:rPr>
        <w:t>.</w:t>
      </w:r>
    </w:p>
    <w:p w14:paraId="7A5B9517" w14:textId="03F9343A" w:rsidR="00F73BB2" w:rsidRPr="00BF622B" w:rsidRDefault="00F73BB2" w:rsidP="00F73BB2">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sidRPr="000B5E31">
        <w:rPr>
          <w:sz w:val="24"/>
          <w:szCs w:val="24"/>
        </w:rPr>
        <w:t>Install</w:t>
      </w:r>
      <w:r w:rsidR="00F426B3" w:rsidRPr="000B5E31">
        <w:rPr>
          <w:sz w:val="24"/>
          <w:szCs w:val="24"/>
        </w:rPr>
        <w:t xml:space="preserve"> </w:t>
      </w:r>
      <w:bookmarkStart w:id="1" w:name="_Hlk51846778"/>
      <w:r w:rsidR="00BF622B">
        <w:rPr>
          <w:sz w:val="24"/>
          <w:szCs w:val="24"/>
        </w:rPr>
        <w:t xml:space="preserve">the </w:t>
      </w:r>
      <w:r w:rsidR="007F198A" w:rsidRPr="000B5E31">
        <w:rPr>
          <w:b/>
          <w:color w:val="FF0000"/>
          <w:sz w:val="24"/>
          <w:szCs w:val="24"/>
        </w:rPr>
        <w:t>DOIT_DEVKIT</w:t>
      </w:r>
      <w:r w:rsidR="007F198A" w:rsidRPr="000B5E31">
        <w:rPr>
          <w:sz w:val="24"/>
          <w:szCs w:val="24"/>
        </w:rPr>
        <w:t xml:space="preserve"> </w:t>
      </w:r>
      <w:r w:rsidRPr="000B5E31">
        <w:rPr>
          <w:sz w:val="24"/>
          <w:szCs w:val="24"/>
        </w:rPr>
        <w:t xml:space="preserve">Board </w:t>
      </w:r>
      <w:bookmarkEnd w:id="1"/>
      <w:r w:rsidRPr="000B5E31">
        <w:rPr>
          <w:sz w:val="24"/>
          <w:szCs w:val="24"/>
        </w:rPr>
        <w:t xml:space="preserve">in Arduino IDE. See </w:t>
      </w:r>
      <w:r w:rsidRPr="000B5E31">
        <w:rPr>
          <w:b/>
          <w:color w:val="FF0000"/>
          <w:sz w:val="24"/>
          <w:szCs w:val="24"/>
        </w:rPr>
        <w:t>Appendix A</w:t>
      </w:r>
      <w:r w:rsidRPr="000B5E31">
        <w:rPr>
          <w:color w:val="FF0000"/>
          <w:sz w:val="24"/>
          <w:szCs w:val="24"/>
        </w:rPr>
        <w:t xml:space="preserve"> </w:t>
      </w:r>
      <w:r w:rsidRPr="000B5E31">
        <w:rPr>
          <w:sz w:val="24"/>
          <w:szCs w:val="24"/>
        </w:rPr>
        <w:t xml:space="preserve">for the </w:t>
      </w:r>
      <w:r w:rsidR="00F426B3" w:rsidRPr="000B5E31">
        <w:rPr>
          <w:sz w:val="24"/>
          <w:szCs w:val="24"/>
        </w:rPr>
        <w:t xml:space="preserve">detailed </w:t>
      </w:r>
      <w:r w:rsidRPr="000B5E31">
        <w:rPr>
          <w:sz w:val="24"/>
          <w:szCs w:val="24"/>
        </w:rPr>
        <w:t>steps</w:t>
      </w:r>
      <w:r w:rsidR="00726D37" w:rsidRPr="000B5E31">
        <w:rPr>
          <w:sz w:val="24"/>
          <w:szCs w:val="24"/>
        </w:rPr>
        <w:t>.</w:t>
      </w:r>
    </w:p>
    <w:p w14:paraId="19690C83" w14:textId="5BA48DAB" w:rsidR="00BF622B" w:rsidRPr="00BF622B" w:rsidRDefault="00BF622B" w:rsidP="00BF622B">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Pr>
          <w:sz w:val="24"/>
          <w:szCs w:val="24"/>
        </w:rPr>
        <w:t xml:space="preserve">Test the installation as described in </w:t>
      </w:r>
      <w:r w:rsidRPr="007644DD">
        <w:rPr>
          <w:b/>
          <w:bCs/>
          <w:color w:val="FF0000"/>
          <w:sz w:val="24"/>
          <w:szCs w:val="24"/>
        </w:rPr>
        <w:t>Appendix B</w:t>
      </w:r>
      <w:r>
        <w:rPr>
          <w:sz w:val="24"/>
          <w:szCs w:val="24"/>
        </w:rPr>
        <w:t xml:space="preserve">. </w:t>
      </w:r>
    </w:p>
    <w:p w14:paraId="52DBAF83" w14:textId="4B9B9F40" w:rsidR="00BF622B" w:rsidRPr="00997153" w:rsidRDefault="00BF622B" w:rsidP="00997153">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Pr>
          <w:sz w:val="24"/>
          <w:szCs w:val="24"/>
        </w:rPr>
        <w:t xml:space="preserve">Detailed steps for mounting the </w:t>
      </w:r>
      <w:r w:rsidRPr="000B5E31">
        <w:rPr>
          <w:b/>
          <w:color w:val="FF0000"/>
          <w:sz w:val="24"/>
          <w:szCs w:val="24"/>
        </w:rPr>
        <w:t>DOIT_DEVKIT</w:t>
      </w:r>
      <w:r w:rsidRPr="000B5E31">
        <w:rPr>
          <w:sz w:val="24"/>
          <w:szCs w:val="24"/>
        </w:rPr>
        <w:t xml:space="preserve"> Board</w:t>
      </w:r>
      <w:r>
        <w:rPr>
          <w:sz w:val="24"/>
          <w:szCs w:val="24"/>
        </w:rPr>
        <w:t xml:space="preserve"> on two breadboards is </w:t>
      </w:r>
      <w:r>
        <w:rPr>
          <w:sz w:val="24"/>
          <w:szCs w:val="24"/>
        </w:rPr>
        <w:t>described</w:t>
      </w:r>
      <w:r>
        <w:rPr>
          <w:sz w:val="24"/>
          <w:szCs w:val="24"/>
        </w:rPr>
        <w:t xml:space="preserve"> in </w:t>
      </w:r>
      <w:r w:rsidRPr="007644DD">
        <w:rPr>
          <w:b/>
          <w:bCs/>
          <w:color w:val="FF0000"/>
          <w:sz w:val="24"/>
          <w:szCs w:val="24"/>
        </w:rPr>
        <w:t xml:space="preserve">Appendix </w:t>
      </w:r>
      <w:r w:rsidR="00997153">
        <w:rPr>
          <w:b/>
          <w:bCs/>
          <w:color w:val="FF0000"/>
          <w:sz w:val="24"/>
          <w:szCs w:val="24"/>
        </w:rPr>
        <w:t>C</w:t>
      </w:r>
      <w:bookmarkStart w:id="2" w:name="_GoBack"/>
      <w:bookmarkEnd w:id="2"/>
      <w:r w:rsidRPr="00997153">
        <w:rPr>
          <w:sz w:val="24"/>
          <w:szCs w:val="24"/>
        </w:rPr>
        <w:t>.</w:t>
      </w:r>
    </w:p>
    <w:p w14:paraId="31EA2D6E" w14:textId="77777777" w:rsidR="00822A0A" w:rsidRPr="000B5E31" w:rsidRDefault="00822A0A" w:rsidP="00822A0A">
      <w:pPr>
        <w:keepNext/>
        <w:keepLines/>
        <w:spacing w:line="276" w:lineRule="auto"/>
        <w:outlineLvl w:val="0"/>
        <w:rPr>
          <w:b/>
          <w:sz w:val="24"/>
          <w:szCs w:val="24"/>
        </w:rPr>
      </w:pPr>
    </w:p>
    <w:p w14:paraId="67A8414D" w14:textId="46687749" w:rsidR="00822A0A" w:rsidRPr="000B5E31" w:rsidRDefault="00726D37" w:rsidP="00822A0A">
      <w:pPr>
        <w:pStyle w:val="Heading1"/>
        <w:spacing w:before="0" w:line="276" w:lineRule="auto"/>
        <w:rPr>
          <w:rFonts w:ascii="Times New Roman" w:hAnsi="Times New Roman" w:cs="Times New Roman"/>
          <w:bCs/>
          <w:caps/>
          <w:sz w:val="24"/>
          <w:szCs w:val="24"/>
        </w:rPr>
      </w:pPr>
      <w:bookmarkStart w:id="3" w:name="_Hlk5796548"/>
      <w:r w:rsidRPr="000B5E31">
        <w:rPr>
          <w:rFonts w:ascii="Times New Roman" w:hAnsi="Times New Roman" w:cs="Times New Roman"/>
          <w:bCs/>
          <w:caps/>
          <w:sz w:val="24"/>
          <w:szCs w:val="24"/>
        </w:rPr>
        <w:t>Module 2</w:t>
      </w:r>
      <w:r w:rsidR="00DE5E1C" w:rsidRPr="000B5E31">
        <w:rPr>
          <w:rFonts w:ascii="Times New Roman" w:hAnsi="Times New Roman" w:cs="Times New Roman"/>
          <w:bCs/>
          <w:caps/>
          <w:sz w:val="24"/>
          <w:szCs w:val="24"/>
        </w:rPr>
        <w:t xml:space="preserve"> Project </w:t>
      </w:r>
      <w:r w:rsidR="00822A0A" w:rsidRPr="000B5E31">
        <w:rPr>
          <w:rFonts w:ascii="Times New Roman" w:hAnsi="Times New Roman" w:cs="Times New Roman"/>
          <w:bCs/>
          <w:caps/>
          <w:sz w:val="24"/>
          <w:szCs w:val="24"/>
        </w:rPr>
        <w:t xml:space="preserve">Deliverables </w:t>
      </w:r>
    </w:p>
    <w:bookmarkEnd w:id="3"/>
    <w:p w14:paraId="648DFC95" w14:textId="77777777" w:rsidR="00726D37" w:rsidRPr="000B5E31" w:rsidRDefault="00726D37" w:rsidP="00726D37">
      <w:pPr>
        <w:pStyle w:val="BodyTextIndent"/>
        <w:numPr>
          <w:ilvl w:val="0"/>
          <w:numId w:val="21"/>
        </w:numPr>
        <w:suppressAutoHyphens/>
        <w:spacing w:after="0" w:line="276" w:lineRule="auto"/>
        <w:rPr>
          <w:sz w:val="24"/>
          <w:szCs w:val="24"/>
        </w:rPr>
      </w:pPr>
      <w:r w:rsidRPr="000B5E31">
        <w:rPr>
          <w:sz w:val="24"/>
          <w:szCs w:val="24"/>
        </w:rPr>
        <w:t>Complete the Course Project PowerPoint Deliverable</w:t>
      </w:r>
    </w:p>
    <w:p w14:paraId="361FD205" w14:textId="77777777" w:rsidR="00726D37" w:rsidRPr="000B5E31" w:rsidRDefault="00726D37" w:rsidP="00726D37">
      <w:pPr>
        <w:pStyle w:val="BodyTextIndent"/>
        <w:numPr>
          <w:ilvl w:val="0"/>
          <w:numId w:val="21"/>
        </w:numPr>
        <w:suppressAutoHyphens/>
        <w:spacing w:after="0"/>
        <w:rPr>
          <w:sz w:val="24"/>
          <w:szCs w:val="24"/>
        </w:rPr>
      </w:pPr>
      <w:r w:rsidRPr="000B5E31">
        <w:rPr>
          <w:sz w:val="24"/>
          <w:szCs w:val="24"/>
        </w:rPr>
        <w:t xml:space="preserve">Include a picture of your inventory </w:t>
      </w:r>
    </w:p>
    <w:p w14:paraId="7DC8E740" w14:textId="77777777" w:rsidR="00726D37" w:rsidRPr="000B5E31" w:rsidRDefault="00726D37" w:rsidP="00726D37">
      <w:pPr>
        <w:pStyle w:val="BodyTextIndent"/>
        <w:numPr>
          <w:ilvl w:val="0"/>
          <w:numId w:val="21"/>
        </w:numPr>
        <w:suppressAutoHyphens/>
        <w:spacing w:after="0"/>
        <w:rPr>
          <w:sz w:val="24"/>
          <w:szCs w:val="24"/>
        </w:rPr>
      </w:pPr>
      <w:r w:rsidRPr="000B5E31">
        <w:rPr>
          <w:sz w:val="24"/>
          <w:szCs w:val="24"/>
        </w:rPr>
        <w:t>Include a picture of the ESP32 mounted on the breadboard and powered ON</w:t>
      </w:r>
    </w:p>
    <w:p w14:paraId="1F5C6F7F" w14:textId="77777777" w:rsidR="00726D37" w:rsidRPr="000B5E31" w:rsidRDefault="00726D37" w:rsidP="00726D37">
      <w:pPr>
        <w:pStyle w:val="BodyTextIndent"/>
        <w:numPr>
          <w:ilvl w:val="0"/>
          <w:numId w:val="21"/>
        </w:numPr>
        <w:suppressAutoHyphens/>
        <w:spacing w:after="0"/>
        <w:rPr>
          <w:sz w:val="24"/>
          <w:szCs w:val="24"/>
        </w:rPr>
      </w:pPr>
      <w:r w:rsidRPr="000B5E31">
        <w:rPr>
          <w:sz w:val="24"/>
          <w:szCs w:val="24"/>
        </w:rPr>
        <w:t>Include a screenshot of the scanned WiFi networks</w:t>
      </w:r>
    </w:p>
    <w:p w14:paraId="7B3C54DB" w14:textId="393366F0" w:rsidR="009404A2" w:rsidRPr="000B5E31" w:rsidRDefault="009404A2" w:rsidP="004A0305">
      <w:pPr>
        <w:ind w:left="360"/>
        <w:rPr>
          <w:sz w:val="24"/>
          <w:szCs w:val="24"/>
        </w:rPr>
      </w:pPr>
    </w:p>
    <w:p w14:paraId="0400D3DE" w14:textId="2ECC947C" w:rsidR="00FF398A" w:rsidRDefault="00FF398A">
      <w:pPr>
        <w:rPr>
          <w:sz w:val="24"/>
          <w:szCs w:val="24"/>
        </w:rPr>
      </w:pPr>
      <w:r>
        <w:rPr>
          <w:sz w:val="24"/>
          <w:szCs w:val="24"/>
        </w:rPr>
        <w:br w:type="page"/>
      </w:r>
    </w:p>
    <w:p w14:paraId="796932A8" w14:textId="1ABDC784" w:rsidR="00FF398A" w:rsidRPr="00FF398A" w:rsidRDefault="00FF398A" w:rsidP="00FF398A">
      <w:pPr>
        <w:ind w:left="360"/>
        <w:jc w:val="center"/>
        <w:rPr>
          <w:b/>
          <w:sz w:val="36"/>
          <w:szCs w:val="36"/>
        </w:rPr>
      </w:pPr>
      <w:r w:rsidRPr="00FF398A">
        <w:rPr>
          <w:b/>
          <w:sz w:val="36"/>
          <w:szCs w:val="36"/>
        </w:rPr>
        <w:lastRenderedPageBreak/>
        <w:t>Appendix A</w:t>
      </w:r>
    </w:p>
    <w:p w14:paraId="4355F5EE" w14:textId="77777777" w:rsidR="00FF398A" w:rsidRPr="00B85075" w:rsidRDefault="00FF398A" w:rsidP="00FF398A">
      <w:pPr>
        <w:pStyle w:val="Heading1"/>
        <w:jc w:val="center"/>
        <w:rPr>
          <w:rFonts w:ascii="Times New Roman" w:hAnsi="Times New Roman"/>
          <w:b/>
          <w:color w:val="auto"/>
          <w:sz w:val="28"/>
          <w:szCs w:val="28"/>
          <w:u w:val="single"/>
        </w:rPr>
      </w:pPr>
      <w:r w:rsidRPr="00B85075">
        <w:rPr>
          <w:rFonts w:ascii="Times New Roman" w:hAnsi="Times New Roman"/>
          <w:b/>
          <w:color w:val="auto"/>
          <w:sz w:val="28"/>
          <w:szCs w:val="28"/>
          <w:u w:val="single"/>
        </w:rPr>
        <w:t>Installing the ESP32 Board in Arduino IDE</w:t>
      </w:r>
    </w:p>
    <w:p w14:paraId="53C871D1" w14:textId="77777777" w:rsidR="00FF398A" w:rsidRPr="00B85075" w:rsidRDefault="00FF398A" w:rsidP="00FF398A">
      <w:pPr>
        <w:pStyle w:val="Heading1"/>
        <w:jc w:val="center"/>
        <w:rPr>
          <w:rFonts w:ascii="Times New Roman" w:hAnsi="Times New Roman"/>
          <w:b/>
          <w:color w:val="auto"/>
          <w:sz w:val="28"/>
          <w:szCs w:val="28"/>
          <w:u w:val="single"/>
        </w:rPr>
      </w:pPr>
      <w:r w:rsidRPr="00B85075">
        <w:rPr>
          <w:rFonts w:ascii="Times New Roman" w:hAnsi="Times New Roman"/>
          <w:b/>
          <w:color w:val="auto"/>
          <w:sz w:val="28"/>
          <w:szCs w:val="28"/>
          <w:u w:val="single"/>
        </w:rPr>
        <w:t>(Windows instructions)</w:t>
      </w:r>
    </w:p>
    <w:p w14:paraId="2DDC6122" w14:textId="486022B4" w:rsidR="007F198A" w:rsidRDefault="007F198A" w:rsidP="007F198A">
      <w:pPr>
        <w:spacing w:beforeAutospacing="1" w:line="360" w:lineRule="atLeast"/>
        <w:rPr>
          <w:sz w:val="24"/>
          <w:szCs w:val="24"/>
        </w:rPr>
      </w:pPr>
      <w:r w:rsidRPr="00345E7D">
        <w:rPr>
          <w:b/>
          <w:bCs/>
          <w:sz w:val="24"/>
          <w:szCs w:val="24"/>
        </w:rPr>
        <w:t>Important:</w:t>
      </w:r>
      <w:r w:rsidRPr="00345E7D">
        <w:rPr>
          <w:sz w:val="24"/>
          <w:szCs w:val="24"/>
        </w:rPr>
        <w:t> </w:t>
      </w:r>
      <w:r w:rsidR="000B5E31">
        <w:rPr>
          <w:sz w:val="24"/>
          <w:szCs w:val="24"/>
        </w:rPr>
        <w:t>B</w:t>
      </w:r>
      <w:r w:rsidRPr="00345E7D">
        <w:rPr>
          <w:sz w:val="24"/>
          <w:szCs w:val="24"/>
        </w:rPr>
        <w:t xml:space="preserve">efore starting this installation procedure, make sure </w:t>
      </w:r>
      <w:r>
        <w:rPr>
          <w:sz w:val="24"/>
          <w:szCs w:val="24"/>
        </w:rPr>
        <w:t xml:space="preserve">that </w:t>
      </w:r>
      <w:r w:rsidRPr="00345E7D">
        <w:rPr>
          <w:sz w:val="24"/>
          <w:szCs w:val="24"/>
        </w:rPr>
        <w:t xml:space="preserve">you have the latest version of the Arduino IDE installed in your computer. If you don’t, uninstall it and install it again. Otherwise, it may not work. Having the latest Arduino IDE software installed from </w:t>
      </w:r>
      <w:hyperlink r:id="rId9" w:tgtFrame="_blank" w:history="1">
        <w:r w:rsidRPr="0045171E">
          <w:rPr>
            <w:b/>
            <w:color w:val="FF0000"/>
            <w:sz w:val="24"/>
            <w:szCs w:val="24"/>
          </w:rPr>
          <w:t>arduino.cc/en/Main/Software</w:t>
        </w:r>
      </w:hyperlink>
      <w:r w:rsidRPr="00345E7D">
        <w:rPr>
          <w:sz w:val="24"/>
          <w:szCs w:val="24"/>
        </w:rPr>
        <w:t>, continue with this tutorial.</w:t>
      </w:r>
    </w:p>
    <w:p w14:paraId="7A871DBB" w14:textId="77777777" w:rsidR="007F198A" w:rsidRPr="00345E7D" w:rsidRDefault="007F198A" w:rsidP="007F198A">
      <w:pPr>
        <w:spacing w:beforeAutospacing="1" w:line="360" w:lineRule="atLeast"/>
        <w:rPr>
          <w:sz w:val="24"/>
          <w:szCs w:val="24"/>
        </w:rPr>
      </w:pPr>
      <w:r>
        <w:rPr>
          <w:sz w:val="24"/>
          <w:szCs w:val="24"/>
        </w:rPr>
        <w:t xml:space="preserve">To download and Install Arduino. Go to : </w:t>
      </w:r>
      <w:hyperlink r:id="rId10" w:tgtFrame="_blank" w:history="1">
        <w:r w:rsidRPr="0045171E">
          <w:rPr>
            <w:b/>
            <w:color w:val="FF0000"/>
            <w:sz w:val="24"/>
            <w:szCs w:val="24"/>
          </w:rPr>
          <w:t>arduino.cc/en/Main/Software</w:t>
        </w:r>
      </w:hyperlink>
    </w:p>
    <w:p w14:paraId="2C8C7A9B" w14:textId="77777777" w:rsidR="007F198A" w:rsidRDefault="007F198A" w:rsidP="007F198A">
      <w:pPr>
        <w:spacing w:before="100" w:beforeAutospacing="1" w:after="525" w:line="360" w:lineRule="atLeast"/>
        <w:rPr>
          <w:b/>
          <w:bCs/>
          <w:sz w:val="24"/>
          <w:szCs w:val="24"/>
        </w:rPr>
      </w:pPr>
      <w:r>
        <w:rPr>
          <w:b/>
          <w:bCs/>
          <w:sz w:val="24"/>
          <w:szCs w:val="24"/>
        </w:rPr>
        <w:t>Click on Windows installer as shown below</w:t>
      </w:r>
    </w:p>
    <w:p w14:paraId="244866E6" w14:textId="77777777" w:rsidR="007F198A" w:rsidRDefault="007F198A" w:rsidP="007F198A">
      <w:pPr>
        <w:spacing w:before="100" w:beforeAutospacing="1" w:after="525" w:line="360" w:lineRule="atLeast"/>
        <w:jc w:val="center"/>
        <w:rPr>
          <w:b/>
          <w:bCs/>
          <w:sz w:val="24"/>
          <w:szCs w:val="24"/>
        </w:rPr>
      </w:pPr>
      <w:r>
        <w:rPr>
          <w:noProof/>
        </w:rPr>
        <w:drawing>
          <wp:inline distT="0" distB="0" distL="0" distR="0" wp14:anchorId="13A18AD3" wp14:editId="3757746E">
            <wp:extent cx="5367338" cy="2760105"/>
            <wp:effectExtent l="19050" t="19050" r="2413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564" cy="2765364"/>
                    </a:xfrm>
                    <a:prstGeom prst="rect">
                      <a:avLst/>
                    </a:prstGeom>
                    <a:ln>
                      <a:solidFill>
                        <a:schemeClr val="accent1"/>
                      </a:solidFill>
                    </a:ln>
                  </pic:spPr>
                </pic:pic>
              </a:graphicData>
            </a:graphic>
          </wp:inline>
        </w:drawing>
      </w:r>
    </w:p>
    <w:p w14:paraId="08A05030" w14:textId="77777777" w:rsidR="007F198A" w:rsidRDefault="007F198A" w:rsidP="007F198A">
      <w:pPr>
        <w:spacing w:before="100" w:beforeAutospacing="1" w:after="525" w:line="360" w:lineRule="atLeast"/>
        <w:rPr>
          <w:b/>
          <w:bCs/>
          <w:sz w:val="24"/>
          <w:szCs w:val="24"/>
        </w:rPr>
      </w:pPr>
      <w:r>
        <w:rPr>
          <w:b/>
          <w:bCs/>
          <w:sz w:val="24"/>
          <w:szCs w:val="24"/>
        </w:rPr>
        <w:t>A new window will open (see below) click on Just download as shown below:</w:t>
      </w:r>
    </w:p>
    <w:p w14:paraId="0930F19F" w14:textId="77777777" w:rsidR="007F198A" w:rsidRDefault="007F198A" w:rsidP="007F198A">
      <w:pPr>
        <w:spacing w:before="100" w:beforeAutospacing="1" w:after="525" w:line="360" w:lineRule="atLeast"/>
        <w:jc w:val="center"/>
        <w:rPr>
          <w:b/>
          <w:bCs/>
          <w:sz w:val="24"/>
          <w:szCs w:val="24"/>
        </w:rPr>
      </w:pPr>
      <w:r>
        <w:rPr>
          <w:noProof/>
        </w:rPr>
        <w:lastRenderedPageBreak/>
        <w:drawing>
          <wp:inline distT="0" distB="0" distL="0" distR="0" wp14:anchorId="311A6725" wp14:editId="5CF3BF58">
            <wp:extent cx="5943600" cy="33172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17240"/>
                    </a:xfrm>
                    <a:prstGeom prst="rect">
                      <a:avLst/>
                    </a:prstGeom>
                    <a:ln>
                      <a:solidFill>
                        <a:schemeClr val="accent1"/>
                      </a:solidFill>
                    </a:ln>
                  </pic:spPr>
                </pic:pic>
              </a:graphicData>
            </a:graphic>
          </wp:inline>
        </w:drawing>
      </w:r>
    </w:p>
    <w:p w14:paraId="35B20C5F" w14:textId="77777777" w:rsidR="007F198A" w:rsidRPr="00345E7D" w:rsidRDefault="007F198A" w:rsidP="007F198A">
      <w:pPr>
        <w:spacing w:before="100" w:beforeAutospacing="1" w:after="525" w:line="360" w:lineRule="atLeast"/>
        <w:rPr>
          <w:sz w:val="24"/>
          <w:szCs w:val="24"/>
        </w:rPr>
      </w:pPr>
      <w:r w:rsidRPr="00345E7D">
        <w:rPr>
          <w:b/>
          <w:bCs/>
          <w:sz w:val="24"/>
          <w:szCs w:val="24"/>
        </w:rPr>
        <w:t>IMPORTANT NOTE</w:t>
      </w:r>
      <w:r w:rsidRPr="00345E7D">
        <w:rPr>
          <w:sz w:val="24"/>
          <w:szCs w:val="24"/>
        </w:rPr>
        <w:t>:</w:t>
      </w:r>
    </w:p>
    <w:p w14:paraId="0A91676A" w14:textId="53CBCE34" w:rsidR="007F198A" w:rsidRDefault="007F198A" w:rsidP="007F198A">
      <w:pPr>
        <w:numPr>
          <w:ilvl w:val="0"/>
          <w:numId w:val="45"/>
        </w:numPr>
        <w:spacing w:before="100" w:beforeAutospacing="1" w:after="100" w:afterAutospacing="1"/>
        <w:ind w:left="0"/>
        <w:rPr>
          <w:sz w:val="24"/>
          <w:szCs w:val="24"/>
        </w:rPr>
      </w:pPr>
      <w:r w:rsidRPr="00345E7D">
        <w:rPr>
          <w:sz w:val="24"/>
          <w:szCs w:val="24"/>
        </w:rPr>
        <w:t xml:space="preserve">If this is your first time installing the ESP32 on the Arduino IDE, simply </w:t>
      </w:r>
      <w:r w:rsidR="00472026">
        <w:rPr>
          <w:sz w:val="24"/>
          <w:szCs w:val="24"/>
        </w:rPr>
        <w:t xml:space="preserve">connect your ESP32 to your computer and </w:t>
      </w:r>
      <w:r w:rsidRPr="00345E7D">
        <w:rPr>
          <w:sz w:val="24"/>
          <w:szCs w:val="24"/>
        </w:rPr>
        <w:t>follow the installation procedure described below</w:t>
      </w:r>
      <w:r>
        <w:rPr>
          <w:sz w:val="24"/>
          <w:szCs w:val="24"/>
        </w:rPr>
        <w:t>:</w:t>
      </w:r>
    </w:p>
    <w:p w14:paraId="27E6A6A5" w14:textId="0308D09A" w:rsidR="00F9677C" w:rsidRDefault="00F9677C" w:rsidP="00F9677C">
      <w:pPr>
        <w:spacing w:before="100" w:beforeAutospacing="1" w:after="100" w:afterAutospacing="1"/>
        <w:jc w:val="center"/>
        <w:rPr>
          <w:sz w:val="24"/>
          <w:szCs w:val="24"/>
        </w:rPr>
      </w:pPr>
      <w:r>
        <w:rPr>
          <w:noProof/>
          <w:sz w:val="24"/>
          <w:szCs w:val="24"/>
        </w:rPr>
        <w:drawing>
          <wp:inline distT="0" distB="0" distL="0" distR="0" wp14:anchorId="41D576D1" wp14:editId="0160BB8C">
            <wp:extent cx="2735469" cy="3382517"/>
            <wp:effectExtent l="318" t="0" r="8572" b="857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7100" cy="3409265"/>
                    </a:xfrm>
                    <a:prstGeom prst="rect">
                      <a:avLst/>
                    </a:prstGeom>
                    <a:noFill/>
                    <a:ln>
                      <a:noFill/>
                    </a:ln>
                  </pic:spPr>
                </pic:pic>
              </a:graphicData>
            </a:graphic>
          </wp:inline>
        </w:drawing>
      </w:r>
    </w:p>
    <w:p w14:paraId="32716381" w14:textId="77777777" w:rsidR="007F198A" w:rsidRPr="00345E7D" w:rsidRDefault="007F198A" w:rsidP="007F198A">
      <w:pPr>
        <w:numPr>
          <w:ilvl w:val="0"/>
          <w:numId w:val="45"/>
        </w:numPr>
        <w:spacing w:before="100" w:beforeAutospacing="1" w:after="100" w:afterAutospacing="1"/>
        <w:ind w:left="0"/>
        <w:rPr>
          <w:sz w:val="24"/>
          <w:szCs w:val="24"/>
        </w:rPr>
      </w:pPr>
      <w:r w:rsidRPr="00345E7D">
        <w:rPr>
          <w:sz w:val="24"/>
          <w:szCs w:val="24"/>
        </w:rPr>
        <w:t xml:space="preserve">If you’ve already installed the ESP32 add-on using the old method, you should remove the </w:t>
      </w:r>
      <w:r w:rsidRPr="00345E7D">
        <w:rPr>
          <w:i/>
          <w:iCs/>
          <w:sz w:val="24"/>
          <w:szCs w:val="24"/>
        </w:rPr>
        <w:t>espressif </w:t>
      </w:r>
      <w:r w:rsidRPr="00345E7D">
        <w:rPr>
          <w:sz w:val="24"/>
          <w:szCs w:val="24"/>
        </w:rPr>
        <w:t xml:space="preserve">folder first. Go to the end of this post to learn how to remove the </w:t>
      </w:r>
      <w:r w:rsidRPr="00345E7D">
        <w:rPr>
          <w:i/>
          <w:iCs/>
          <w:sz w:val="24"/>
          <w:szCs w:val="24"/>
        </w:rPr>
        <w:t>espressif </w:t>
      </w:r>
      <w:r w:rsidRPr="00345E7D">
        <w:rPr>
          <w:sz w:val="24"/>
          <w:szCs w:val="24"/>
        </w:rPr>
        <w:t>folder.</w:t>
      </w:r>
    </w:p>
    <w:p w14:paraId="430309C1" w14:textId="77777777" w:rsidR="007F198A" w:rsidRPr="00710B48" w:rsidRDefault="007F198A" w:rsidP="007F198A">
      <w:pPr>
        <w:rPr>
          <w:b/>
          <w:sz w:val="24"/>
          <w:szCs w:val="24"/>
        </w:rPr>
      </w:pPr>
      <w:r w:rsidRPr="00710B48">
        <w:rPr>
          <w:b/>
          <w:sz w:val="24"/>
          <w:szCs w:val="24"/>
        </w:rPr>
        <w:lastRenderedPageBreak/>
        <w:t>1. Installing the ESP32 Board</w:t>
      </w:r>
    </w:p>
    <w:p w14:paraId="669A0C4D" w14:textId="77777777" w:rsidR="007F198A" w:rsidRPr="00345E7D" w:rsidRDefault="007F198A" w:rsidP="00B849BB">
      <w:pPr>
        <w:spacing w:before="100" w:beforeAutospacing="1" w:after="120"/>
        <w:rPr>
          <w:sz w:val="24"/>
          <w:szCs w:val="24"/>
        </w:rPr>
      </w:pPr>
      <w:r w:rsidRPr="00345E7D">
        <w:rPr>
          <w:sz w:val="24"/>
          <w:szCs w:val="24"/>
        </w:rPr>
        <w:t>To install the ESP32 board in your Arduino IDE, follow these next instructions:</w:t>
      </w:r>
    </w:p>
    <w:p w14:paraId="3ED6C1FC" w14:textId="77777777" w:rsidR="007F198A" w:rsidRPr="00345E7D" w:rsidRDefault="007F198A" w:rsidP="00B849BB">
      <w:pPr>
        <w:spacing w:before="100" w:beforeAutospacing="1" w:after="120"/>
        <w:rPr>
          <w:sz w:val="24"/>
          <w:szCs w:val="24"/>
        </w:rPr>
      </w:pPr>
      <w:r w:rsidRPr="00345E7D">
        <w:rPr>
          <w:sz w:val="24"/>
          <w:szCs w:val="24"/>
        </w:rPr>
        <w:t xml:space="preserve">1) Open the preferences window from the Arduino IDE. Go to </w:t>
      </w:r>
      <w:r w:rsidRPr="00345E7D">
        <w:rPr>
          <w:b/>
          <w:bCs/>
          <w:sz w:val="24"/>
          <w:szCs w:val="24"/>
        </w:rPr>
        <w:t>File</w:t>
      </w:r>
      <w:r w:rsidRPr="00345E7D">
        <w:rPr>
          <w:sz w:val="24"/>
          <w:szCs w:val="24"/>
        </w:rPr>
        <w:t xml:space="preserve">&gt; </w:t>
      </w:r>
      <w:r w:rsidRPr="00345E7D">
        <w:rPr>
          <w:b/>
          <w:bCs/>
          <w:sz w:val="24"/>
          <w:szCs w:val="24"/>
        </w:rPr>
        <w:t>Preferences</w:t>
      </w:r>
    </w:p>
    <w:p w14:paraId="4FDCBC7C" w14:textId="16907759" w:rsidR="007F198A" w:rsidRDefault="007F198A" w:rsidP="00B849BB">
      <w:pPr>
        <w:spacing w:after="120"/>
        <w:rPr>
          <w:sz w:val="24"/>
          <w:szCs w:val="24"/>
        </w:rPr>
      </w:pPr>
      <w:r w:rsidRPr="00345E7D">
        <w:rPr>
          <w:noProof/>
          <w:sz w:val="24"/>
          <w:szCs w:val="24"/>
        </w:rPr>
        <w:drawing>
          <wp:inline distT="0" distB="0" distL="0" distR="0" wp14:anchorId="0E00890F" wp14:editId="4596C21D">
            <wp:extent cx="1409700" cy="2442588"/>
            <wp:effectExtent l="0" t="0" r="0" b="0"/>
            <wp:docPr id="14" name="Picture 14" descr="https://i2.wp.com/randomnerdtutorials.com/wp-content/uploads/2016/12/arduino-ide-open-preferences.png?resize=196%2C3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ndomnerdtutorials.com/wp-content/uploads/2016/12/arduino-ide-open-preferences.png?resize=196%2C340&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930" cy="2488036"/>
                    </a:xfrm>
                    <a:prstGeom prst="rect">
                      <a:avLst/>
                    </a:prstGeom>
                    <a:noFill/>
                    <a:ln>
                      <a:noFill/>
                    </a:ln>
                  </pic:spPr>
                </pic:pic>
              </a:graphicData>
            </a:graphic>
          </wp:inline>
        </w:drawing>
      </w:r>
    </w:p>
    <w:p w14:paraId="3F3F590A" w14:textId="77777777" w:rsidR="001E2015" w:rsidRDefault="001E2015" w:rsidP="00B849BB">
      <w:pPr>
        <w:spacing w:after="120"/>
        <w:rPr>
          <w:sz w:val="24"/>
          <w:szCs w:val="24"/>
        </w:rPr>
      </w:pPr>
    </w:p>
    <w:p w14:paraId="6237B604" w14:textId="77777777" w:rsidR="007F198A" w:rsidRPr="00345E7D" w:rsidRDefault="007F198A" w:rsidP="00B849BB">
      <w:pPr>
        <w:spacing w:after="120"/>
        <w:rPr>
          <w:sz w:val="24"/>
          <w:szCs w:val="24"/>
        </w:rPr>
      </w:pPr>
      <w:r w:rsidRPr="00345E7D">
        <w:rPr>
          <w:sz w:val="24"/>
          <w:szCs w:val="24"/>
        </w:rPr>
        <w:t>2) Enter</w:t>
      </w:r>
      <w:r w:rsidRPr="00345E7D">
        <w:rPr>
          <w:b/>
          <w:bCs/>
          <w:sz w:val="24"/>
          <w:szCs w:val="24"/>
        </w:rPr>
        <w:t> https://dl.espressif.com/dl/package_esp32_index.json</w:t>
      </w:r>
      <w:r w:rsidRPr="00345E7D">
        <w:rPr>
          <w:sz w:val="24"/>
          <w:szCs w:val="24"/>
        </w:rPr>
        <w:t xml:space="preserve"> into the “Additional Board Manager URLs” field as shown in the figure below. Then, click the “OK” button:</w:t>
      </w:r>
    </w:p>
    <w:p w14:paraId="0E4E908C" w14:textId="77777777" w:rsidR="007F198A" w:rsidRPr="00345E7D" w:rsidRDefault="007F198A" w:rsidP="001E2015">
      <w:pPr>
        <w:pStyle w:val="NoSpacing"/>
      </w:pPr>
      <w:r w:rsidRPr="00345E7D">
        <w:rPr>
          <w:noProof/>
        </w:rPr>
        <w:drawing>
          <wp:inline distT="0" distB="0" distL="0" distR="0" wp14:anchorId="43A1BF2E" wp14:editId="3D6AB4A9">
            <wp:extent cx="4677092" cy="3931920"/>
            <wp:effectExtent l="0" t="0" r="9525" b="0"/>
            <wp:docPr id="13" name="Picture 13" descr="https://i1.wp.com/randomnerdtutorials.com/wp-content/uploads/2018/06/preferences.png?resize=722%2C60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randomnerdtutorials.com/wp-content/uploads/2018/06/preferences.png?resize=722%2C607&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092" cy="3931920"/>
                    </a:xfrm>
                    <a:prstGeom prst="rect">
                      <a:avLst/>
                    </a:prstGeom>
                    <a:noFill/>
                    <a:ln>
                      <a:noFill/>
                    </a:ln>
                  </pic:spPr>
                </pic:pic>
              </a:graphicData>
            </a:graphic>
          </wp:inline>
        </w:drawing>
      </w:r>
    </w:p>
    <w:p w14:paraId="7F88901B" w14:textId="3F082441" w:rsidR="007F198A" w:rsidRPr="00345E7D" w:rsidRDefault="001B4DA8" w:rsidP="001B4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450" w:lineRule="atLeast"/>
        <w:rPr>
          <w:sz w:val="24"/>
          <w:szCs w:val="24"/>
        </w:rPr>
      </w:pPr>
      <w:r>
        <w:rPr>
          <w:b/>
          <w:bCs/>
          <w:sz w:val="24"/>
          <w:szCs w:val="24"/>
        </w:rPr>
        <w:lastRenderedPageBreak/>
        <w:t xml:space="preserve"> </w:t>
      </w:r>
      <w:r w:rsidR="007F198A" w:rsidRPr="00345E7D">
        <w:rPr>
          <w:sz w:val="24"/>
          <w:szCs w:val="24"/>
        </w:rPr>
        <w:t xml:space="preserve">3) Open boards manager. Go to </w:t>
      </w:r>
      <w:r w:rsidR="007F198A" w:rsidRPr="00345E7D">
        <w:rPr>
          <w:b/>
          <w:bCs/>
          <w:sz w:val="24"/>
          <w:szCs w:val="24"/>
        </w:rPr>
        <w:t>Tools</w:t>
      </w:r>
      <w:r w:rsidR="007F198A" w:rsidRPr="00345E7D">
        <w:rPr>
          <w:sz w:val="24"/>
          <w:szCs w:val="24"/>
        </w:rPr>
        <w:t xml:space="preserve"> &gt; </w:t>
      </w:r>
      <w:r w:rsidR="007F198A" w:rsidRPr="00345E7D">
        <w:rPr>
          <w:b/>
          <w:bCs/>
          <w:sz w:val="24"/>
          <w:szCs w:val="24"/>
        </w:rPr>
        <w:t>Board</w:t>
      </w:r>
      <w:r w:rsidR="007F198A" w:rsidRPr="00345E7D">
        <w:rPr>
          <w:sz w:val="24"/>
          <w:szCs w:val="24"/>
        </w:rPr>
        <w:t xml:space="preserve"> &gt; </w:t>
      </w:r>
      <w:r w:rsidR="007F198A" w:rsidRPr="00345E7D">
        <w:rPr>
          <w:b/>
          <w:bCs/>
          <w:sz w:val="24"/>
          <w:szCs w:val="24"/>
        </w:rPr>
        <w:t>Boards Manager…</w:t>
      </w:r>
    </w:p>
    <w:p w14:paraId="350D5844" w14:textId="77777777" w:rsidR="007F198A" w:rsidRPr="00345E7D" w:rsidRDefault="007F198A" w:rsidP="007F198A">
      <w:pPr>
        <w:spacing w:before="100" w:beforeAutospacing="1" w:after="525" w:line="360" w:lineRule="atLeast"/>
        <w:rPr>
          <w:sz w:val="24"/>
          <w:szCs w:val="24"/>
        </w:rPr>
      </w:pPr>
      <w:r w:rsidRPr="00345E7D">
        <w:rPr>
          <w:noProof/>
          <w:sz w:val="24"/>
          <w:szCs w:val="24"/>
        </w:rPr>
        <w:drawing>
          <wp:inline distT="0" distB="0" distL="0" distR="0" wp14:anchorId="66B196CE" wp14:editId="621BE0D3">
            <wp:extent cx="4133088" cy="3730752"/>
            <wp:effectExtent l="0" t="0" r="1270" b="3175"/>
            <wp:docPr id="12" name="Picture 12" descr="https://i1.wp.com/randomnerdtutorials.com/wp-content/uploads/2018/06/boardsManager.png?resize=628%2C5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randomnerdtutorials.com/wp-content/uploads/2018/06/boardsManager.png?resize=628%2C568&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088" cy="3730752"/>
                    </a:xfrm>
                    <a:prstGeom prst="rect">
                      <a:avLst/>
                    </a:prstGeom>
                    <a:noFill/>
                    <a:ln>
                      <a:noFill/>
                    </a:ln>
                  </pic:spPr>
                </pic:pic>
              </a:graphicData>
            </a:graphic>
          </wp:inline>
        </w:drawing>
      </w:r>
    </w:p>
    <w:p w14:paraId="2FFD2CA2" w14:textId="77777777" w:rsidR="001E2015" w:rsidRDefault="007F198A" w:rsidP="001E2015">
      <w:pPr>
        <w:spacing w:before="100" w:beforeAutospacing="1" w:after="525"/>
        <w:rPr>
          <w:sz w:val="24"/>
          <w:szCs w:val="24"/>
        </w:rPr>
      </w:pPr>
      <w:r w:rsidRPr="00345E7D">
        <w:rPr>
          <w:sz w:val="24"/>
          <w:szCs w:val="24"/>
        </w:rPr>
        <w:t>4) Search for ESP32 and press install button for the “</w:t>
      </w:r>
      <w:r w:rsidRPr="00345E7D">
        <w:rPr>
          <w:b/>
          <w:bCs/>
          <w:sz w:val="24"/>
          <w:szCs w:val="24"/>
        </w:rPr>
        <w:t>ESP32 by Espressif Systems</w:t>
      </w:r>
      <w:r w:rsidRPr="00345E7D">
        <w:rPr>
          <w:sz w:val="24"/>
          <w:szCs w:val="24"/>
        </w:rPr>
        <w:t>“:</w:t>
      </w:r>
      <w:r w:rsidRPr="00345E7D">
        <w:rPr>
          <w:noProof/>
          <w:sz w:val="24"/>
          <w:szCs w:val="24"/>
        </w:rPr>
        <w:drawing>
          <wp:inline distT="0" distB="0" distL="0" distR="0" wp14:anchorId="1F5FD2B1" wp14:editId="2C1FADC0">
            <wp:extent cx="5025861" cy="2834640"/>
            <wp:effectExtent l="0" t="0" r="3810" b="3810"/>
            <wp:docPr id="11" name="Picture 11" descr="https://i1.wp.com/randomnerdtutorials.com/wp-content/uploads/2018/06/installing.png?resize=786%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randomnerdtutorials.com/wp-content/uploads/2018/06/installing.png?resize=786%2C443&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861" cy="2834640"/>
                    </a:xfrm>
                    <a:prstGeom prst="rect">
                      <a:avLst/>
                    </a:prstGeom>
                    <a:noFill/>
                    <a:ln>
                      <a:noFill/>
                    </a:ln>
                  </pic:spPr>
                </pic:pic>
              </a:graphicData>
            </a:graphic>
          </wp:inline>
        </w:drawing>
      </w:r>
    </w:p>
    <w:p w14:paraId="5203E1E6" w14:textId="34EC18F1" w:rsidR="007F198A" w:rsidRPr="00345E7D" w:rsidRDefault="007F198A" w:rsidP="00BF622B">
      <w:pPr>
        <w:spacing w:before="100" w:beforeAutospacing="1" w:after="525"/>
        <w:rPr>
          <w:sz w:val="24"/>
          <w:szCs w:val="24"/>
        </w:rPr>
      </w:pPr>
      <w:r w:rsidRPr="00345E7D">
        <w:rPr>
          <w:sz w:val="24"/>
          <w:szCs w:val="24"/>
        </w:rPr>
        <w:t>5) That’s it. It should be installed after a few seconds.</w:t>
      </w:r>
    </w:p>
    <w:p w14:paraId="222D7065" w14:textId="479762DC" w:rsidR="000B5E31" w:rsidRPr="000B5E31" w:rsidRDefault="000B5E31" w:rsidP="000B5E31">
      <w:pPr>
        <w:spacing w:before="375" w:after="180" w:line="240" w:lineRule="atLeast"/>
        <w:jc w:val="center"/>
        <w:outlineLvl w:val="2"/>
        <w:rPr>
          <w:b/>
          <w:bCs/>
          <w:sz w:val="32"/>
          <w:szCs w:val="32"/>
          <w:u w:val="single"/>
        </w:rPr>
      </w:pPr>
      <w:r w:rsidRPr="000B5E31">
        <w:rPr>
          <w:b/>
          <w:bCs/>
          <w:sz w:val="32"/>
          <w:szCs w:val="32"/>
          <w:u w:val="single"/>
        </w:rPr>
        <w:lastRenderedPageBreak/>
        <w:t xml:space="preserve">Appendix </w:t>
      </w:r>
      <w:r>
        <w:rPr>
          <w:b/>
          <w:bCs/>
          <w:sz w:val="32"/>
          <w:szCs w:val="32"/>
          <w:u w:val="single"/>
        </w:rPr>
        <w:t>B</w:t>
      </w:r>
    </w:p>
    <w:p w14:paraId="24CB2FB9" w14:textId="48B995E3" w:rsidR="007F198A" w:rsidRPr="00AE101D" w:rsidRDefault="00AE101D" w:rsidP="007F198A">
      <w:pPr>
        <w:spacing w:before="375" w:after="180" w:line="240" w:lineRule="atLeast"/>
        <w:jc w:val="center"/>
        <w:outlineLvl w:val="2"/>
        <w:rPr>
          <w:b/>
          <w:sz w:val="32"/>
          <w:szCs w:val="32"/>
          <w:u w:val="single"/>
        </w:rPr>
      </w:pPr>
      <w:r w:rsidRPr="00AE101D">
        <w:rPr>
          <w:b/>
          <w:sz w:val="32"/>
          <w:szCs w:val="32"/>
          <w:u w:val="single"/>
        </w:rPr>
        <w:t>T</w:t>
      </w:r>
      <w:r w:rsidR="007F198A" w:rsidRPr="00AE101D">
        <w:rPr>
          <w:b/>
          <w:sz w:val="32"/>
          <w:szCs w:val="32"/>
          <w:u w:val="single"/>
        </w:rPr>
        <w:t>esting the Installation</w:t>
      </w:r>
    </w:p>
    <w:p w14:paraId="21F2A0A7" w14:textId="62756997" w:rsidR="007F198A" w:rsidRDefault="007F198A" w:rsidP="001E2015">
      <w:pPr>
        <w:rPr>
          <w:sz w:val="24"/>
          <w:szCs w:val="24"/>
        </w:rPr>
      </w:pPr>
      <w:r w:rsidRPr="001E2015">
        <w:rPr>
          <w:sz w:val="24"/>
          <w:szCs w:val="24"/>
        </w:rPr>
        <w:t>Plug the ESP32 board to your computer. Then, follow these steps:</w:t>
      </w:r>
    </w:p>
    <w:p w14:paraId="4D60BE44" w14:textId="77777777" w:rsidR="001E2015" w:rsidRPr="001E2015" w:rsidRDefault="001E2015" w:rsidP="001E2015">
      <w:pPr>
        <w:rPr>
          <w:sz w:val="24"/>
          <w:szCs w:val="24"/>
        </w:rPr>
      </w:pPr>
    </w:p>
    <w:p w14:paraId="7409F557" w14:textId="77777777" w:rsidR="007F198A" w:rsidRPr="001E2015" w:rsidRDefault="007F198A" w:rsidP="001E2015">
      <w:pPr>
        <w:rPr>
          <w:sz w:val="24"/>
          <w:szCs w:val="24"/>
        </w:rPr>
      </w:pPr>
      <w:r w:rsidRPr="001E2015">
        <w:rPr>
          <w:sz w:val="24"/>
          <w:szCs w:val="24"/>
        </w:rPr>
        <w:t>1) Open the Arduino IDE</w:t>
      </w:r>
    </w:p>
    <w:p w14:paraId="378C2E1E" w14:textId="77777777" w:rsidR="00BF622B" w:rsidRDefault="007F198A" w:rsidP="00BF622B">
      <w:pPr>
        <w:spacing w:before="100" w:beforeAutospacing="1" w:after="525"/>
        <w:rPr>
          <w:sz w:val="24"/>
          <w:szCs w:val="24"/>
        </w:rPr>
      </w:pPr>
      <w:r w:rsidRPr="00345E7D">
        <w:rPr>
          <w:sz w:val="24"/>
          <w:szCs w:val="24"/>
        </w:rPr>
        <w:t>2) Select your Board in </w:t>
      </w:r>
      <w:r w:rsidRPr="00345E7D">
        <w:rPr>
          <w:b/>
          <w:bCs/>
          <w:sz w:val="24"/>
          <w:szCs w:val="24"/>
        </w:rPr>
        <w:t>Tools</w:t>
      </w:r>
      <w:r w:rsidRPr="00345E7D">
        <w:rPr>
          <w:sz w:val="24"/>
          <w:szCs w:val="24"/>
        </w:rPr>
        <w:t> &gt; </w:t>
      </w:r>
      <w:r w:rsidRPr="00345E7D">
        <w:rPr>
          <w:b/>
          <w:bCs/>
          <w:sz w:val="24"/>
          <w:szCs w:val="24"/>
        </w:rPr>
        <w:t>Board</w:t>
      </w:r>
      <w:r w:rsidRPr="00345E7D">
        <w:rPr>
          <w:sz w:val="24"/>
          <w:szCs w:val="24"/>
        </w:rPr>
        <w:t> menu (in my case it’s the </w:t>
      </w:r>
      <w:r w:rsidRPr="00AE101D">
        <w:rPr>
          <w:b/>
          <w:bCs/>
          <w:color w:val="FF0000"/>
          <w:sz w:val="24"/>
          <w:szCs w:val="24"/>
        </w:rPr>
        <w:t>DOIT ESP32 DEVKIT V1</w:t>
      </w:r>
      <w:r w:rsidRPr="00345E7D">
        <w:rPr>
          <w:sz w:val="24"/>
          <w:szCs w:val="24"/>
        </w:rPr>
        <w:t>)</w:t>
      </w:r>
      <w:r w:rsidRPr="001E2015">
        <w:rPr>
          <w:noProof/>
        </w:rPr>
        <w:drawing>
          <wp:inline distT="0" distB="0" distL="0" distR="0" wp14:anchorId="5DE34463" wp14:editId="0AA8F209">
            <wp:extent cx="3291840" cy="2895691"/>
            <wp:effectExtent l="0" t="0" r="3810" b="0"/>
            <wp:docPr id="7" name="Picture 7" descr="https://i1.wp.com/randomnerdtutorials.com/wp-content/uploads/2016/12/windows-select-board.png?resize=614%2C52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randomnerdtutorials.com/wp-content/uploads/2016/12/windows-select-board.png?resize=614%2C520&amp;ssl=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3906"/>
                    <a:stretch/>
                  </pic:blipFill>
                  <pic:spPr bwMode="auto">
                    <a:xfrm>
                      <a:off x="0" y="0"/>
                      <a:ext cx="3291840" cy="2895691"/>
                    </a:xfrm>
                    <a:prstGeom prst="rect">
                      <a:avLst/>
                    </a:prstGeom>
                    <a:noFill/>
                    <a:ln>
                      <a:noFill/>
                    </a:ln>
                    <a:extLst>
                      <a:ext uri="{53640926-AAD7-44D8-BBD7-CCE9431645EC}">
                        <a14:shadowObscured xmlns:a14="http://schemas.microsoft.com/office/drawing/2010/main"/>
                      </a:ext>
                    </a:extLst>
                  </pic:spPr>
                </pic:pic>
              </a:graphicData>
            </a:graphic>
          </wp:inline>
        </w:drawing>
      </w:r>
    </w:p>
    <w:p w14:paraId="78723EC7" w14:textId="57E7E11F" w:rsidR="00BF622B" w:rsidRPr="00BF622B" w:rsidRDefault="007F198A" w:rsidP="00BF622B">
      <w:pPr>
        <w:spacing w:before="100" w:beforeAutospacing="1" w:after="525"/>
        <w:rPr>
          <w:bCs/>
          <w:sz w:val="24"/>
          <w:szCs w:val="24"/>
        </w:rPr>
      </w:pPr>
      <w:r w:rsidRPr="00345E7D">
        <w:rPr>
          <w:sz w:val="24"/>
          <w:szCs w:val="24"/>
        </w:rPr>
        <w:t>3) Select the Port</w:t>
      </w:r>
      <w:r w:rsidR="00BF622B">
        <w:rPr>
          <w:sz w:val="24"/>
          <w:szCs w:val="24"/>
        </w:rPr>
        <w:t>.</w:t>
      </w:r>
      <w:r w:rsidR="00BF622B" w:rsidRPr="00BF622B">
        <w:rPr>
          <w:bCs/>
          <w:sz w:val="24"/>
          <w:szCs w:val="24"/>
        </w:rPr>
        <w:t xml:space="preserve"> Select the Port from the Tools menu. (COM3 listed below – your port number may be different)</w:t>
      </w:r>
      <w:r w:rsidR="00BF622B">
        <w:rPr>
          <w:bCs/>
          <w:sz w:val="24"/>
          <w:szCs w:val="24"/>
        </w:rPr>
        <w:br/>
      </w:r>
      <w:r w:rsidR="00BF622B" w:rsidRPr="00BF622B">
        <w:rPr>
          <w:sz w:val="24"/>
          <w:szCs w:val="24"/>
        </w:rPr>
        <w:drawing>
          <wp:inline distT="0" distB="0" distL="0" distR="0" wp14:anchorId="0005354E" wp14:editId="729D7BF5">
            <wp:extent cx="3044072" cy="2743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5990"/>
                    <a:stretch/>
                  </pic:blipFill>
                  <pic:spPr bwMode="auto">
                    <a:xfrm>
                      <a:off x="0" y="0"/>
                      <a:ext cx="3044072"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3BF84D7C" w14:textId="77777777" w:rsidR="00BF622B" w:rsidRPr="00BF622B" w:rsidRDefault="00BF622B" w:rsidP="00BF622B">
      <w:pPr>
        <w:spacing w:beforeAutospacing="1" w:line="360" w:lineRule="atLeast"/>
        <w:rPr>
          <w:sz w:val="24"/>
          <w:szCs w:val="24"/>
        </w:rPr>
      </w:pPr>
      <w:r>
        <w:rPr>
          <w:sz w:val="24"/>
          <w:szCs w:val="24"/>
        </w:rPr>
        <w:lastRenderedPageBreak/>
        <w:t xml:space="preserve">4) </w:t>
      </w:r>
      <w:r w:rsidRPr="00BF622B">
        <w:rPr>
          <w:bCs/>
          <w:sz w:val="24"/>
          <w:szCs w:val="24"/>
        </w:rPr>
        <w:t xml:space="preserve">If you don’t see the COM Port in your Arduino IDE, you need to download and install the Serial Driver. </w:t>
      </w:r>
      <w:r w:rsidRPr="00BF622B">
        <w:rPr>
          <w:sz w:val="24"/>
          <w:szCs w:val="24"/>
        </w:rPr>
        <w:t xml:space="preserve">This ESP32 development module has built in a high-quality Labs CP210x Single-Chip USB to UART Bridge with Micro USB connector that baud rates up to 921600. You can download and install the driver from here: </w:t>
      </w:r>
      <w:hyperlink r:id="rId20" w:history="1">
        <w:r w:rsidRPr="00BF622B">
          <w:rPr>
            <w:rStyle w:val="Hyperlink"/>
            <w:sz w:val="24"/>
            <w:szCs w:val="24"/>
          </w:rPr>
          <w:t>https://www.silabs.com/products/development-tools/software/usb-to-uart-bridge-vcp-drivers</w:t>
        </w:r>
      </w:hyperlink>
    </w:p>
    <w:p w14:paraId="604DCC5F" w14:textId="3FC171C7" w:rsidR="007F198A" w:rsidRPr="00BF622B" w:rsidRDefault="00BF622B" w:rsidP="00BF622B">
      <w:pPr>
        <w:spacing w:beforeAutospacing="1" w:line="360" w:lineRule="atLeast"/>
        <w:rPr>
          <w:b/>
          <w:bCs/>
          <w:sz w:val="24"/>
          <w:szCs w:val="24"/>
        </w:rPr>
      </w:pPr>
      <w:r w:rsidRPr="00BF622B">
        <w:rPr>
          <w:sz w:val="24"/>
          <w:szCs w:val="24"/>
        </w:rPr>
        <w:t>5</w:t>
      </w:r>
      <w:r w:rsidR="007F198A" w:rsidRPr="00BF622B">
        <w:rPr>
          <w:sz w:val="24"/>
          <w:szCs w:val="24"/>
        </w:rPr>
        <w:t xml:space="preserve">) Open the following example under </w:t>
      </w:r>
      <w:r w:rsidR="007F198A" w:rsidRPr="00BF622B">
        <w:rPr>
          <w:b/>
          <w:bCs/>
          <w:sz w:val="24"/>
          <w:szCs w:val="24"/>
        </w:rPr>
        <w:t>File</w:t>
      </w:r>
      <w:r w:rsidR="007F198A" w:rsidRPr="00BF622B">
        <w:rPr>
          <w:sz w:val="24"/>
          <w:szCs w:val="24"/>
        </w:rPr>
        <w:t xml:space="preserve"> &gt; </w:t>
      </w:r>
      <w:r w:rsidR="007F198A" w:rsidRPr="00BF622B">
        <w:rPr>
          <w:b/>
          <w:bCs/>
          <w:sz w:val="24"/>
          <w:szCs w:val="24"/>
        </w:rPr>
        <w:t>Examples</w:t>
      </w:r>
      <w:r w:rsidR="007F198A" w:rsidRPr="00BF622B">
        <w:rPr>
          <w:sz w:val="24"/>
          <w:szCs w:val="24"/>
        </w:rPr>
        <w:t xml:space="preserve"> &gt; </w:t>
      </w:r>
      <w:r w:rsidR="007F198A" w:rsidRPr="00BF622B">
        <w:rPr>
          <w:b/>
          <w:bCs/>
          <w:sz w:val="24"/>
          <w:szCs w:val="24"/>
        </w:rPr>
        <w:t>WiFi (ESP32)</w:t>
      </w:r>
      <w:r w:rsidR="007F198A" w:rsidRPr="00BF622B">
        <w:rPr>
          <w:sz w:val="24"/>
          <w:szCs w:val="24"/>
        </w:rPr>
        <w:t xml:space="preserve"> &gt; </w:t>
      </w:r>
      <w:r w:rsidR="007F198A" w:rsidRPr="00BF622B">
        <w:rPr>
          <w:b/>
          <w:bCs/>
          <w:sz w:val="24"/>
          <w:szCs w:val="24"/>
        </w:rPr>
        <w:t>WiFi Scan</w:t>
      </w:r>
      <w:r w:rsidRPr="00BF622B">
        <w:rPr>
          <w:b/>
          <w:bCs/>
          <w:sz w:val="24"/>
          <w:szCs w:val="24"/>
        </w:rPr>
        <w:br/>
      </w:r>
      <w:r w:rsidR="007F198A" w:rsidRPr="00BF622B">
        <w:rPr>
          <w:sz w:val="24"/>
          <w:szCs w:val="24"/>
        </w:rPr>
        <w:drawing>
          <wp:inline distT="0" distB="0" distL="0" distR="0" wp14:anchorId="509E7C0E" wp14:editId="4EE0B851">
            <wp:extent cx="2894584" cy="3383280"/>
            <wp:effectExtent l="0" t="0" r="1270" b="7620"/>
            <wp:docPr id="6" name="Picture 6" descr="https://i0.wp.com/randomnerdtutorials.com/wp-content/uploads/2016/12/windows-open-wifi-scan-example.png?resize=586%2C68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randomnerdtutorials.com/wp-content/uploads/2016/12/windows-open-wifi-scan-example.png?resize=586%2C686&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584" cy="3383280"/>
                    </a:xfrm>
                    <a:prstGeom prst="rect">
                      <a:avLst/>
                    </a:prstGeom>
                    <a:noFill/>
                    <a:ln>
                      <a:noFill/>
                    </a:ln>
                  </pic:spPr>
                </pic:pic>
              </a:graphicData>
            </a:graphic>
          </wp:inline>
        </w:drawing>
      </w:r>
    </w:p>
    <w:p w14:paraId="7A238320" w14:textId="77777777" w:rsidR="00BF622B" w:rsidRPr="00345E7D" w:rsidRDefault="00BF622B" w:rsidP="00BF622B"/>
    <w:p w14:paraId="3DAF2CC9" w14:textId="10E6E239" w:rsidR="007F198A" w:rsidRPr="00345E7D" w:rsidRDefault="00BF622B" w:rsidP="00AE101D">
      <w:pPr>
        <w:spacing w:after="120"/>
        <w:rPr>
          <w:sz w:val="24"/>
          <w:szCs w:val="24"/>
        </w:rPr>
      </w:pPr>
      <w:r>
        <w:rPr>
          <w:sz w:val="24"/>
          <w:szCs w:val="24"/>
        </w:rPr>
        <w:t>6</w:t>
      </w:r>
      <w:r w:rsidR="007F198A" w:rsidRPr="00345E7D">
        <w:rPr>
          <w:sz w:val="24"/>
          <w:szCs w:val="24"/>
        </w:rPr>
        <w:t>) A new sketch opens:</w:t>
      </w:r>
      <w:r>
        <w:rPr>
          <w:sz w:val="24"/>
          <w:szCs w:val="24"/>
        </w:rPr>
        <w:br/>
      </w:r>
      <w:r w:rsidR="007F198A" w:rsidRPr="00345E7D">
        <w:rPr>
          <w:noProof/>
          <w:sz w:val="24"/>
          <w:szCs w:val="24"/>
        </w:rPr>
        <w:drawing>
          <wp:inline distT="0" distB="0" distL="0" distR="0" wp14:anchorId="78F0227E" wp14:editId="6CD32A9D">
            <wp:extent cx="3809425" cy="2926080"/>
            <wp:effectExtent l="0" t="0" r="635" b="7620"/>
            <wp:docPr id="5" name="Picture 5" descr="https://i1.wp.com/randomnerdtutorials.com/wp-content/uploads/2016/12/windows-wifi-scan-example-open.png?resize=827%2C71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randomnerdtutorials.com/wp-content/uploads/2016/12/windows-wifi-scan-example-open.png?resize=827%2C719&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9425" cy="2926080"/>
                    </a:xfrm>
                    <a:prstGeom prst="rect">
                      <a:avLst/>
                    </a:prstGeom>
                    <a:noFill/>
                    <a:ln>
                      <a:noFill/>
                    </a:ln>
                  </pic:spPr>
                </pic:pic>
              </a:graphicData>
            </a:graphic>
          </wp:inline>
        </w:drawing>
      </w:r>
    </w:p>
    <w:p w14:paraId="0455ECB2" w14:textId="7CA785FF" w:rsidR="007F198A" w:rsidRPr="00345E7D" w:rsidRDefault="00BF622B" w:rsidP="00AE101D">
      <w:pPr>
        <w:spacing w:after="120"/>
        <w:rPr>
          <w:sz w:val="24"/>
          <w:szCs w:val="24"/>
        </w:rPr>
      </w:pPr>
      <w:r>
        <w:rPr>
          <w:sz w:val="24"/>
          <w:szCs w:val="24"/>
        </w:rPr>
        <w:lastRenderedPageBreak/>
        <w:t>7</w:t>
      </w:r>
      <w:r w:rsidR="007F198A" w:rsidRPr="00345E7D">
        <w:rPr>
          <w:sz w:val="24"/>
          <w:szCs w:val="24"/>
        </w:rPr>
        <w:t>) Press the </w:t>
      </w:r>
      <w:r w:rsidR="007F198A" w:rsidRPr="00345E7D">
        <w:rPr>
          <w:b/>
          <w:bCs/>
          <w:sz w:val="24"/>
          <w:szCs w:val="24"/>
        </w:rPr>
        <w:t>Upload</w:t>
      </w:r>
      <w:r w:rsidR="007F198A" w:rsidRPr="00345E7D">
        <w:rPr>
          <w:sz w:val="24"/>
          <w:szCs w:val="24"/>
        </w:rPr>
        <w:t> button in the Arduino IDE. Wait a few seconds while the code compiles and uploads to your board.</w:t>
      </w:r>
    </w:p>
    <w:p w14:paraId="56CB9315" w14:textId="77777777" w:rsidR="00AE101D" w:rsidRDefault="007F198A" w:rsidP="00AE101D">
      <w:pPr>
        <w:spacing w:after="120"/>
        <w:rPr>
          <w:sz w:val="24"/>
          <w:szCs w:val="24"/>
        </w:rPr>
      </w:pPr>
      <w:r w:rsidRPr="00345E7D">
        <w:rPr>
          <w:noProof/>
          <w:sz w:val="24"/>
          <w:szCs w:val="24"/>
        </w:rPr>
        <w:drawing>
          <wp:inline distT="0" distB="0" distL="0" distR="0" wp14:anchorId="4A64D380" wp14:editId="1912BDA7">
            <wp:extent cx="327660" cy="276225"/>
            <wp:effectExtent l="0" t="0" r="0" b="9525"/>
            <wp:docPr id="4" name="Picture 4" descr="https://i2.wp.com/randomnerdtutorials.com/wp-content/uploads/2016/12/arduino-ide-upload-button.png?resize=34%2C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randomnerdtutorials.com/wp-content/uploads/2016/12/arduino-ide-upload-button.png?resize=34%2C29&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 cy="276225"/>
                    </a:xfrm>
                    <a:prstGeom prst="rect">
                      <a:avLst/>
                    </a:prstGeom>
                    <a:noFill/>
                    <a:ln>
                      <a:noFill/>
                    </a:ln>
                  </pic:spPr>
                </pic:pic>
              </a:graphicData>
            </a:graphic>
          </wp:inline>
        </w:drawing>
      </w:r>
    </w:p>
    <w:p w14:paraId="3B412387" w14:textId="72E50D9C" w:rsidR="007F198A" w:rsidRPr="00345E7D" w:rsidRDefault="00BF622B" w:rsidP="00AE101D">
      <w:pPr>
        <w:spacing w:after="120"/>
        <w:rPr>
          <w:sz w:val="24"/>
          <w:szCs w:val="24"/>
        </w:rPr>
      </w:pPr>
      <w:r>
        <w:rPr>
          <w:sz w:val="24"/>
          <w:szCs w:val="24"/>
        </w:rPr>
        <w:t>8</w:t>
      </w:r>
      <w:r w:rsidR="007F198A" w:rsidRPr="00345E7D">
        <w:rPr>
          <w:sz w:val="24"/>
          <w:szCs w:val="24"/>
        </w:rPr>
        <w:t>) If everything went as expected, you should see a “</w:t>
      </w:r>
      <w:r w:rsidR="007F198A" w:rsidRPr="00345E7D">
        <w:rPr>
          <w:b/>
          <w:bCs/>
          <w:sz w:val="24"/>
          <w:szCs w:val="24"/>
        </w:rPr>
        <w:t>Done uploading.</w:t>
      </w:r>
      <w:r w:rsidR="007F198A" w:rsidRPr="00345E7D">
        <w:rPr>
          <w:sz w:val="24"/>
          <w:szCs w:val="24"/>
        </w:rPr>
        <w:t>” message.</w:t>
      </w:r>
    </w:p>
    <w:p w14:paraId="65583884" w14:textId="77777777" w:rsidR="001E2015" w:rsidRDefault="007F198A" w:rsidP="00AE101D">
      <w:pPr>
        <w:rPr>
          <w:sz w:val="24"/>
          <w:szCs w:val="24"/>
        </w:rPr>
      </w:pPr>
      <w:r w:rsidRPr="00345E7D">
        <w:rPr>
          <w:noProof/>
          <w:sz w:val="24"/>
          <w:szCs w:val="24"/>
        </w:rPr>
        <w:drawing>
          <wp:inline distT="0" distB="0" distL="0" distR="0" wp14:anchorId="7F027593" wp14:editId="58A5BFD1">
            <wp:extent cx="4432791" cy="2560320"/>
            <wp:effectExtent l="0" t="0" r="6350" b="0"/>
            <wp:docPr id="3" name="Picture 3" descr="https://i2.wp.com/randomnerdtutorials.com/wp-content/uploads/2016/12/windows-arduino-ide-done-uploading.png?resize=671%2C3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randomnerdtutorials.com/wp-content/uploads/2016/12/windows-arduino-ide-done-uploading.png?resize=671%2C388&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2791" cy="2560320"/>
                    </a:xfrm>
                    <a:prstGeom prst="rect">
                      <a:avLst/>
                    </a:prstGeom>
                    <a:noFill/>
                    <a:ln>
                      <a:noFill/>
                    </a:ln>
                  </pic:spPr>
                </pic:pic>
              </a:graphicData>
            </a:graphic>
          </wp:inline>
        </w:drawing>
      </w:r>
    </w:p>
    <w:p w14:paraId="4E251D44" w14:textId="77777777" w:rsidR="001E2015" w:rsidRDefault="001E2015" w:rsidP="00AE101D">
      <w:pPr>
        <w:rPr>
          <w:sz w:val="24"/>
          <w:szCs w:val="24"/>
        </w:rPr>
      </w:pPr>
    </w:p>
    <w:p w14:paraId="361598AD" w14:textId="5ECE00AF" w:rsidR="00AE101D" w:rsidRDefault="00BF622B" w:rsidP="00AE101D">
      <w:pPr>
        <w:rPr>
          <w:sz w:val="24"/>
          <w:szCs w:val="24"/>
        </w:rPr>
      </w:pPr>
      <w:r>
        <w:rPr>
          <w:sz w:val="24"/>
          <w:szCs w:val="24"/>
        </w:rPr>
        <w:t>9</w:t>
      </w:r>
      <w:r w:rsidR="007F198A" w:rsidRPr="00345E7D">
        <w:rPr>
          <w:sz w:val="24"/>
          <w:szCs w:val="24"/>
        </w:rPr>
        <w:t>) Open the Arduino IDE Serial Monitor at a baud rate of 115200:</w:t>
      </w:r>
    </w:p>
    <w:p w14:paraId="76BEB7DF" w14:textId="7B744204" w:rsidR="007F198A" w:rsidRPr="00345E7D" w:rsidRDefault="007F198A" w:rsidP="00AE101D">
      <w:pPr>
        <w:rPr>
          <w:sz w:val="24"/>
          <w:szCs w:val="24"/>
        </w:rPr>
      </w:pPr>
      <w:r w:rsidRPr="00345E7D">
        <w:rPr>
          <w:noProof/>
          <w:sz w:val="24"/>
          <w:szCs w:val="24"/>
        </w:rPr>
        <w:drawing>
          <wp:inline distT="0" distB="0" distL="0" distR="0" wp14:anchorId="7B2B7706" wp14:editId="4D822534">
            <wp:extent cx="362585" cy="276225"/>
            <wp:effectExtent l="0" t="0" r="0" b="9525"/>
            <wp:docPr id="2" name="Picture 2" descr="https://i0.wp.com/randomnerdtutorials.com/wp-content/uploads/2016/12/mac-open-arduino-ide-serial-monitor.png?resize=38%2C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randomnerdtutorials.com/wp-content/uploads/2016/12/mac-open-arduino-ide-serial-monitor.png?resize=38%2C29&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 cy="276225"/>
                    </a:xfrm>
                    <a:prstGeom prst="rect">
                      <a:avLst/>
                    </a:prstGeom>
                    <a:noFill/>
                    <a:ln>
                      <a:noFill/>
                    </a:ln>
                  </pic:spPr>
                </pic:pic>
              </a:graphicData>
            </a:graphic>
          </wp:inline>
        </w:drawing>
      </w:r>
    </w:p>
    <w:p w14:paraId="419A77E7" w14:textId="77777777" w:rsidR="001E2015" w:rsidRDefault="001E2015" w:rsidP="00AE101D">
      <w:pPr>
        <w:rPr>
          <w:sz w:val="24"/>
          <w:szCs w:val="24"/>
        </w:rPr>
      </w:pPr>
    </w:p>
    <w:p w14:paraId="2CA04597" w14:textId="194BED9A" w:rsidR="00FF398A" w:rsidRDefault="00BF622B" w:rsidP="00431995">
      <w:pPr>
        <w:rPr>
          <w:sz w:val="24"/>
          <w:szCs w:val="24"/>
        </w:rPr>
      </w:pPr>
      <w:r>
        <w:rPr>
          <w:sz w:val="24"/>
          <w:szCs w:val="24"/>
        </w:rPr>
        <w:t>10</w:t>
      </w:r>
      <w:r w:rsidR="007F198A" w:rsidRPr="00345E7D">
        <w:rPr>
          <w:sz w:val="24"/>
          <w:szCs w:val="24"/>
        </w:rPr>
        <w:t>) Press the ESP32 on-board </w:t>
      </w:r>
      <w:r w:rsidR="007F198A" w:rsidRPr="00345E7D">
        <w:rPr>
          <w:b/>
          <w:bCs/>
          <w:sz w:val="24"/>
          <w:szCs w:val="24"/>
        </w:rPr>
        <w:t>Enable</w:t>
      </w:r>
      <w:r w:rsidR="007F198A" w:rsidRPr="00345E7D">
        <w:rPr>
          <w:sz w:val="24"/>
          <w:szCs w:val="24"/>
        </w:rPr>
        <w:t> button and you should see the networks available near your ESP32:</w:t>
      </w:r>
      <w:r w:rsidR="00431995">
        <w:rPr>
          <w:sz w:val="24"/>
          <w:szCs w:val="24"/>
        </w:rPr>
        <w:br/>
      </w:r>
      <w:r w:rsidR="007F198A" w:rsidRPr="00345E7D">
        <w:rPr>
          <w:noProof/>
          <w:sz w:val="24"/>
          <w:szCs w:val="24"/>
        </w:rPr>
        <w:drawing>
          <wp:inline distT="0" distB="0" distL="0" distR="0" wp14:anchorId="14DA17D5" wp14:editId="602F5687">
            <wp:extent cx="4554747" cy="3072130"/>
            <wp:effectExtent l="0" t="0" r="0" b="0"/>
            <wp:docPr id="1" name="Picture 1" descr="https://i2.wp.com/randomnerdtutorials.com/wp-content/uploads/2016/12/windows-arduino-ide-serial-monitor.png?resize=646%2C425&amp;ss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i2.wp.com/randomnerdtutorials.com/wp-content/uploads/2016/12/windows-arduino-ide-serial-monitor.png?resize=646%2C425&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5651" cy="3072740"/>
                    </a:xfrm>
                    <a:prstGeom prst="rect">
                      <a:avLst/>
                    </a:prstGeom>
                    <a:noFill/>
                    <a:ln>
                      <a:noFill/>
                    </a:ln>
                  </pic:spPr>
                </pic:pic>
              </a:graphicData>
            </a:graphic>
          </wp:inline>
        </w:drawing>
      </w:r>
    </w:p>
    <w:p w14:paraId="105E6685" w14:textId="77777777" w:rsidR="00C63F72" w:rsidRPr="00E2387D" w:rsidRDefault="00C63F72" w:rsidP="00C63F72">
      <w:pPr>
        <w:pStyle w:val="Heading1"/>
        <w:jc w:val="center"/>
        <w:rPr>
          <w:rFonts w:ascii="Times New Roman" w:hAnsi="Times New Roman" w:cs="Times New Roman"/>
          <w:b/>
          <w:bCs/>
          <w:color w:val="000000" w:themeColor="text1"/>
          <w:sz w:val="36"/>
          <w:szCs w:val="36"/>
        </w:rPr>
      </w:pPr>
      <w:bookmarkStart w:id="4" w:name="_Hlk51846231"/>
      <w:r w:rsidRPr="00E2387D">
        <w:rPr>
          <w:rFonts w:ascii="Times New Roman" w:hAnsi="Times New Roman" w:cs="Times New Roman"/>
          <w:b/>
          <w:bCs/>
          <w:color w:val="000000" w:themeColor="text1"/>
          <w:sz w:val="36"/>
          <w:szCs w:val="36"/>
        </w:rPr>
        <w:lastRenderedPageBreak/>
        <w:t xml:space="preserve">Appendix B </w:t>
      </w:r>
    </w:p>
    <w:p w14:paraId="108FB02C" w14:textId="77777777" w:rsidR="00C63F72" w:rsidRPr="00E2387D" w:rsidRDefault="00C63F72" w:rsidP="00C63F72">
      <w:pPr>
        <w:rPr>
          <w:b/>
          <w:bCs/>
          <w:color w:val="000000" w:themeColor="text1"/>
          <w:sz w:val="24"/>
          <w:szCs w:val="24"/>
        </w:rPr>
      </w:pPr>
    </w:p>
    <w:p w14:paraId="73662FC5" w14:textId="77777777" w:rsidR="00C63F72" w:rsidRPr="000B5E31" w:rsidRDefault="00C63F72" w:rsidP="00C63F72">
      <w:pPr>
        <w:pStyle w:val="Heading1"/>
        <w:jc w:val="center"/>
        <w:rPr>
          <w:rFonts w:ascii="Times New Roman" w:hAnsi="Times New Roman" w:cs="Times New Roman"/>
          <w:b/>
          <w:bCs/>
          <w:color w:val="000000" w:themeColor="text1"/>
          <w:u w:val="single"/>
        </w:rPr>
      </w:pPr>
      <w:r w:rsidRPr="000B5E31">
        <w:rPr>
          <w:rFonts w:ascii="Times New Roman" w:hAnsi="Times New Roman" w:cs="Times New Roman"/>
          <w:b/>
          <w:bCs/>
          <w:color w:val="000000" w:themeColor="text1"/>
          <w:u w:val="single"/>
        </w:rPr>
        <w:t>Troubleshooting sketch uploading</w:t>
      </w:r>
    </w:p>
    <w:p w14:paraId="324383B7" w14:textId="77777777" w:rsidR="00C63F72" w:rsidRPr="00DE5824" w:rsidRDefault="00C63F72" w:rsidP="00C63F72">
      <w:pPr>
        <w:shd w:val="clear" w:color="auto" w:fill="FFFFFF"/>
        <w:spacing w:before="375" w:after="180" w:line="240" w:lineRule="atLeast"/>
        <w:outlineLvl w:val="1"/>
        <w:rPr>
          <w:b/>
          <w:color w:val="0F0F0F"/>
          <w:sz w:val="24"/>
          <w:szCs w:val="24"/>
        </w:rPr>
      </w:pPr>
      <w:r w:rsidRPr="00DE5824">
        <w:rPr>
          <w:b/>
          <w:color w:val="0F0F0F"/>
          <w:sz w:val="24"/>
          <w:szCs w:val="24"/>
        </w:rPr>
        <w:t>A fatal error occurred: “Failed to connect to ESP32: Timed out… Connecting…”</w:t>
      </w:r>
    </w:p>
    <w:p w14:paraId="6320D3BA" w14:textId="77777777" w:rsidR="00C63F72" w:rsidRPr="00DE5824" w:rsidRDefault="00C63F72" w:rsidP="00C63F72">
      <w:pPr>
        <w:shd w:val="clear" w:color="auto" w:fill="FFFFFF"/>
        <w:spacing w:after="360" w:line="360" w:lineRule="atLeast"/>
        <w:textAlignment w:val="baseline"/>
        <w:rPr>
          <w:sz w:val="24"/>
          <w:szCs w:val="24"/>
        </w:rPr>
      </w:pPr>
      <w:r w:rsidRPr="00DE5824">
        <w:rPr>
          <w:sz w:val="24"/>
          <w:szCs w:val="24"/>
        </w:rPr>
        <w:t>When you try to upload a new sketch to your ESP32 and it fails to connect to your board, it means that your ESP32 is not in flashing/uploading mode.</w:t>
      </w:r>
    </w:p>
    <w:p w14:paraId="7D677503" w14:textId="77777777" w:rsidR="00C63F72" w:rsidRPr="00DE5824" w:rsidRDefault="00C63F72" w:rsidP="00C63F72">
      <w:pPr>
        <w:shd w:val="clear" w:color="auto" w:fill="FFFFFF"/>
        <w:spacing w:after="360" w:line="360" w:lineRule="atLeast"/>
        <w:textAlignment w:val="baseline"/>
        <w:rPr>
          <w:sz w:val="24"/>
          <w:szCs w:val="24"/>
        </w:rPr>
      </w:pPr>
      <w:r w:rsidRPr="00DE5824">
        <w:rPr>
          <w:sz w:val="24"/>
          <w:szCs w:val="24"/>
        </w:rPr>
        <w:t>Given that you have already selected the right board name and COM port,  follow these steps:</w:t>
      </w:r>
    </w:p>
    <w:p w14:paraId="0500EA41" w14:textId="77777777" w:rsidR="00C63F72" w:rsidRPr="00DE5824" w:rsidRDefault="00C63F72" w:rsidP="00C63F72">
      <w:pPr>
        <w:numPr>
          <w:ilvl w:val="0"/>
          <w:numId w:val="38"/>
        </w:numPr>
        <w:ind w:left="0"/>
        <w:textAlignment w:val="baseline"/>
        <w:rPr>
          <w:sz w:val="24"/>
          <w:szCs w:val="24"/>
        </w:rPr>
      </w:pPr>
      <w:r w:rsidRPr="00DE5824">
        <w:rPr>
          <w:sz w:val="24"/>
          <w:szCs w:val="24"/>
        </w:rPr>
        <w:t>Hold-down the “</w:t>
      </w:r>
      <w:r w:rsidRPr="00DE5824">
        <w:rPr>
          <w:b/>
          <w:bCs/>
          <w:sz w:val="24"/>
          <w:szCs w:val="24"/>
          <w:bdr w:val="none" w:sz="0" w:space="0" w:color="auto" w:frame="1"/>
        </w:rPr>
        <w:t>BOOT</w:t>
      </w:r>
      <w:r w:rsidRPr="00DE5824">
        <w:rPr>
          <w:sz w:val="24"/>
          <w:szCs w:val="24"/>
        </w:rPr>
        <w:t>” button in your ESP32 board</w:t>
      </w:r>
    </w:p>
    <w:p w14:paraId="0F278453" w14:textId="77777777" w:rsidR="00C63F72" w:rsidRPr="00DE5824" w:rsidRDefault="00C63F72" w:rsidP="00C63F72">
      <w:pPr>
        <w:textAlignment w:val="baseline"/>
        <w:rPr>
          <w:color w:val="666666"/>
          <w:sz w:val="24"/>
          <w:szCs w:val="24"/>
        </w:rPr>
      </w:pPr>
    </w:p>
    <w:p w14:paraId="7A0C2D47" w14:textId="77777777" w:rsidR="00C63F72" w:rsidRDefault="00C63F72" w:rsidP="00C63F72">
      <w:pPr>
        <w:ind w:right="-180" w:hanging="270"/>
        <w:jc w:val="center"/>
        <w:textAlignment w:val="baseline"/>
        <w:rPr>
          <w:color w:val="666666"/>
          <w:sz w:val="24"/>
          <w:szCs w:val="24"/>
        </w:rPr>
      </w:pPr>
    </w:p>
    <w:p w14:paraId="403207C9" w14:textId="77777777" w:rsidR="00C63F72" w:rsidRDefault="00C63F72" w:rsidP="00C63F72">
      <w:pPr>
        <w:ind w:left="180" w:right="-180" w:hanging="270"/>
        <w:textAlignment w:val="baseline"/>
        <w:rPr>
          <w:color w:val="666666"/>
          <w:sz w:val="24"/>
          <w:szCs w:val="24"/>
        </w:rPr>
      </w:pPr>
      <w:r w:rsidRPr="00DE5824">
        <w:rPr>
          <w:noProof/>
          <w:sz w:val="24"/>
          <w:szCs w:val="24"/>
        </w:rPr>
        <w:drawing>
          <wp:inline distT="0" distB="0" distL="0" distR="0" wp14:anchorId="3E2A3051" wp14:editId="738C60E6">
            <wp:extent cx="2781300" cy="2648902"/>
            <wp:effectExtent l="57150" t="57150" r="57150" b="565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7043" cy="2663896"/>
                    </a:xfrm>
                    <a:prstGeom prst="rect">
                      <a:avLst/>
                    </a:prstGeom>
                    <a:ln w="57150">
                      <a:solidFill>
                        <a:schemeClr val="accent1"/>
                      </a:solidFill>
                    </a:ln>
                  </pic:spPr>
                </pic:pic>
              </a:graphicData>
            </a:graphic>
          </wp:inline>
        </w:drawing>
      </w:r>
      <w:r>
        <w:rPr>
          <w:color w:val="666666"/>
          <w:sz w:val="24"/>
          <w:szCs w:val="24"/>
        </w:rPr>
        <w:t xml:space="preserve">    </w:t>
      </w:r>
      <w:r w:rsidRPr="00DE5824">
        <w:rPr>
          <w:noProof/>
          <w:color w:val="666666"/>
          <w:sz w:val="24"/>
          <w:szCs w:val="24"/>
        </w:rPr>
        <w:drawing>
          <wp:inline distT="0" distB="0" distL="0" distR="0" wp14:anchorId="6B6E50B6" wp14:editId="021B4B62">
            <wp:extent cx="2651711" cy="2676232"/>
            <wp:effectExtent l="63818" t="50482" r="60642" b="60643"/>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57040" cy="2681610"/>
                    </a:xfrm>
                    <a:prstGeom prst="rect">
                      <a:avLst/>
                    </a:prstGeom>
                    <a:ln w="57150">
                      <a:solidFill>
                        <a:srgbClr val="0070C0"/>
                      </a:solidFill>
                    </a:ln>
                  </pic:spPr>
                </pic:pic>
              </a:graphicData>
            </a:graphic>
          </wp:inline>
        </w:drawing>
      </w:r>
    </w:p>
    <w:p w14:paraId="5A6181C2" w14:textId="77777777" w:rsidR="00C63F72" w:rsidRPr="00DE5824" w:rsidRDefault="00C63F72" w:rsidP="00C63F72">
      <w:pPr>
        <w:ind w:left="180" w:right="-180" w:hanging="270"/>
        <w:textAlignment w:val="baseline"/>
        <w:rPr>
          <w:color w:val="666666"/>
          <w:sz w:val="24"/>
          <w:szCs w:val="24"/>
        </w:rPr>
      </w:pPr>
    </w:p>
    <w:p w14:paraId="69BBE436" w14:textId="77777777" w:rsidR="00C63F72" w:rsidRPr="00DE5824" w:rsidRDefault="00C63F72" w:rsidP="00C63F72">
      <w:pPr>
        <w:numPr>
          <w:ilvl w:val="0"/>
          <w:numId w:val="39"/>
        </w:numPr>
        <w:ind w:left="0"/>
        <w:textAlignment w:val="baseline"/>
        <w:rPr>
          <w:sz w:val="24"/>
          <w:szCs w:val="24"/>
        </w:rPr>
      </w:pPr>
      <w:r w:rsidRPr="00DE5824">
        <w:rPr>
          <w:sz w:val="24"/>
          <w:szCs w:val="24"/>
        </w:rPr>
        <w:t>Press the “</w:t>
      </w:r>
      <w:r w:rsidRPr="00DE5824">
        <w:rPr>
          <w:b/>
          <w:bCs/>
          <w:sz w:val="24"/>
          <w:szCs w:val="24"/>
          <w:bdr w:val="none" w:sz="0" w:space="0" w:color="auto" w:frame="1"/>
        </w:rPr>
        <w:t>Upload</w:t>
      </w:r>
      <w:r w:rsidRPr="00DE5824">
        <w:rPr>
          <w:sz w:val="24"/>
          <w:szCs w:val="24"/>
        </w:rPr>
        <w:t xml:space="preserve">” button </w:t>
      </w:r>
      <w:r>
        <w:rPr>
          <w:sz w:val="24"/>
          <w:szCs w:val="24"/>
        </w:rPr>
        <w:t xml:space="preserve"> </w:t>
      </w:r>
      <w:r w:rsidRPr="00DE5824">
        <w:rPr>
          <w:noProof/>
          <w:sz w:val="24"/>
          <w:szCs w:val="24"/>
        </w:rPr>
        <w:drawing>
          <wp:inline distT="0" distB="0" distL="0" distR="0" wp14:anchorId="6C27AC6A" wp14:editId="490E5918">
            <wp:extent cx="325755" cy="278765"/>
            <wp:effectExtent l="0" t="0" r="0" b="6985"/>
            <wp:docPr id="17" name="Picture 17" descr="https://i2.wp.com/randomnerdtutorials.com/wp-content/uploads/2016/12/arduino-ide-upload-button.png?resize=34%2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randomnerdtutorials.com/wp-content/uploads/2016/12/arduino-ide-upload-button.png?resize=34%2C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 cy="278765"/>
                    </a:xfrm>
                    <a:prstGeom prst="rect">
                      <a:avLst/>
                    </a:prstGeom>
                    <a:noFill/>
                    <a:ln>
                      <a:noFill/>
                    </a:ln>
                  </pic:spPr>
                </pic:pic>
              </a:graphicData>
            </a:graphic>
          </wp:inline>
        </w:drawing>
      </w:r>
      <w:r>
        <w:rPr>
          <w:sz w:val="24"/>
          <w:szCs w:val="24"/>
        </w:rPr>
        <w:t xml:space="preserve">  </w:t>
      </w:r>
      <w:r w:rsidRPr="00DE5824">
        <w:rPr>
          <w:sz w:val="24"/>
          <w:szCs w:val="24"/>
        </w:rPr>
        <w:t>in the Arduino IDE to upload a new sketch:</w:t>
      </w:r>
    </w:p>
    <w:p w14:paraId="682EEBAB" w14:textId="77777777" w:rsidR="00C63F72" w:rsidRPr="00DE5824" w:rsidRDefault="00C63F72" w:rsidP="00C63F72">
      <w:pPr>
        <w:shd w:val="clear" w:color="auto" w:fill="FFFFFF"/>
        <w:spacing w:after="360" w:line="360" w:lineRule="atLeast"/>
        <w:textAlignment w:val="baseline"/>
        <w:rPr>
          <w:sz w:val="24"/>
          <w:szCs w:val="24"/>
        </w:rPr>
      </w:pPr>
    </w:p>
    <w:p w14:paraId="6B13E938" w14:textId="77777777" w:rsidR="00C63F72" w:rsidRPr="00DE5824" w:rsidRDefault="00C63F72" w:rsidP="00C63F72">
      <w:pPr>
        <w:numPr>
          <w:ilvl w:val="0"/>
          <w:numId w:val="40"/>
        </w:numPr>
        <w:ind w:left="0"/>
        <w:textAlignment w:val="baseline"/>
        <w:rPr>
          <w:sz w:val="24"/>
          <w:szCs w:val="24"/>
        </w:rPr>
      </w:pPr>
      <w:r w:rsidRPr="00DE5824">
        <w:rPr>
          <w:sz w:val="24"/>
          <w:szCs w:val="24"/>
        </w:rPr>
        <w:t>After you see the  “</w:t>
      </w:r>
      <w:r w:rsidRPr="00DE5824">
        <w:rPr>
          <w:b/>
          <w:bCs/>
          <w:sz w:val="24"/>
          <w:szCs w:val="24"/>
          <w:bdr w:val="none" w:sz="0" w:space="0" w:color="auto" w:frame="1"/>
        </w:rPr>
        <w:t>Connecting….</w:t>
      </w:r>
      <w:r w:rsidRPr="00DE5824">
        <w:rPr>
          <w:sz w:val="24"/>
          <w:szCs w:val="24"/>
        </w:rPr>
        <w:t>” message in your Arduino IDE, release the finger from the “</w:t>
      </w:r>
      <w:r w:rsidRPr="00DE5824">
        <w:rPr>
          <w:b/>
          <w:bCs/>
          <w:sz w:val="24"/>
          <w:szCs w:val="24"/>
          <w:bdr w:val="none" w:sz="0" w:space="0" w:color="auto" w:frame="1"/>
        </w:rPr>
        <w:t>BOOT</w:t>
      </w:r>
      <w:r w:rsidRPr="00DE5824">
        <w:rPr>
          <w:sz w:val="24"/>
          <w:szCs w:val="24"/>
        </w:rPr>
        <w:t>” button:</w:t>
      </w:r>
    </w:p>
    <w:p w14:paraId="75E6EAF9" w14:textId="77777777" w:rsidR="00C63F72" w:rsidRPr="00DE5824" w:rsidRDefault="00C63F72" w:rsidP="00C63F72">
      <w:pPr>
        <w:shd w:val="clear" w:color="auto" w:fill="FFFFFF"/>
        <w:spacing w:after="360" w:line="360" w:lineRule="atLeast"/>
        <w:ind w:left="-90"/>
        <w:textAlignment w:val="baseline"/>
        <w:rPr>
          <w:color w:val="303030"/>
          <w:sz w:val="24"/>
          <w:szCs w:val="24"/>
        </w:rPr>
      </w:pPr>
      <w:r w:rsidRPr="00DE5824">
        <w:rPr>
          <w:noProof/>
          <w:color w:val="303030"/>
          <w:sz w:val="24"/>
          <w:szCs w:val="24"/>
        </w:rPr>
        <w:lastRenderedPageBreak/>
        <w:drawing>
          <wp:inline distT="0" distB="0" distL="0" distR="0" wp14:anchorId="467CBE91" wp14:editId="3AA79A24">
            <wp:extent cx="6181725" cy="3566795"/>
            <wp:effectExtent l="0" t="0" r="9525" b="0"/>
            <wp:docPr id="18" name="Picture 18" descr="https://i2.wp.com/randomnerdtutorials.com/wp-content/uploads/2018/07/uploading-esp32.png?resize=900%2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randomnerdtutorials.com/wp-content/uploads/2018/07/uploading-esp32.png?resize=900%2C3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0058" cy="3571603"/>
                    </a:xfrm>
                    <a:prstGeom prst="rect">
                      <a:avLst/>
                    </a:prstGeom>
                    <a:noFill/>
                    <a:ln>
                      <a:noFill/>
                    </a:ln>
                  </pic:spPr>
                </pic:pic>
              </a:graphicData>
            </a:graphic>
          </wp:inline>
        </w:drawing>
      </w:r>
    </w:p>
    <w:p w14:paraId="36D1465F" w14:textId="77777777" w:rsidR="00C63F72" w:rsidRPr="00DE5824" w:rsidRDefault="00C63F72" w:rsidP="00C63F72">
      <w:pPr>
        <w:numPr>
          <w:ilvl w:val="0"/>
          <w:numId w:val="41"/>
        </w:numPr>
        <w:ind w:left="0"/>
        <w:textAlignment w:val="baseline"/>
        <w:rPr>
          <w:sz w:val="24"/>
          <w:szCs w:val="24"/>
        </w:rPr>
      </w:pPr>
      <w:r w:rsidRPr="00DE5824">
        <w:rPr>
          <w:sz w:val="24"/>
          <w:szCs w:val="24"/>
        </w:rPr>
        <w:t>After that, you should see the “</w:t>
      </w:r>
      <w:r w:rsidRPr="00DE5824">
        <w:rPr>
          <w:b/>
          <w:bCs/>
          <w:sz w:val="24"/>
          <w:szCs w:val="24"/>
          <w:bdr w:val="none" w:sz="0" w:space="0" w:color="auto" w:frame="1"/>
        </w:rPr>
        <w:t>Done uploading</w:t>
      </w:r>
      <w:r w:rsidRPr="00DE5824">
        <w:rPr>
          <w:sz w:val="24"/>
          <w:szCs w:val="24"/>
        </w:rPr>
        <w:t>” message</w:t>
      </w:r>
    </w:p>
    <w:p w14:paraId="1585845B" w14:textId="77777777" w:rsidR="00C63F72" w:rsidRPr="00DE5824" w:rsidRDefault="00C63F72" w:rsidP="00C63F72">
      <w:pPr>
        <w:rPr>
          <w:sz w:val="24"/>
          <w:szCs w:val="24"/>
        </w:rPr>
      </w:pPr>
    </w:p>
    <w:p w14:paraId="3E33425E" w14:textId="77777777" w:rsidR="00C63F72" w:rsidRPr="00DE5824" w:rsidRDefault="00C63F72" w:rsidP="00C63F72">
      <w:pPr>
        <w:textAlignment w:val="baseline"/>
        <w:rPr>
          <w:b/>
          <w:sz w:val="24"/>
          <w:szCs w:val="24"/>
        </w:rPr>
      </w:pPr>
    </w:p>
    <w:p w14:paraId="4F85E98A" w14:textId="77777777" w:rsidR="00C63F72" w:rsidRDefault="00C63F72" w:rsidP="00C63F72">
      <w:pPr>
        <w:rPr>
          <w:sz w:val="24"/>
          <w:szCs w:val="24"/>
        </w:rPr>
      </w:pPr>
    </w:p>
    <w:p w14:paraId="5F5D215B" w14:textId="77777777" w:rsidR="00C63F72" w:rsidRDefault="00C63F72" w:rsidP="00C63F72">
      <w:pPr>
        <w:rPr>
          <w:sz w:val="24"/>
          <w:szCs w:val="24"/>
        </w:rPr>
      </w:pPr>
    </w:p>
    <w:p w14:paraId="12D5922D" w14:textId="77777777" w:rsidR="00C63F72" w:rsidRDefault="00C63F72" w:rsidP="00C63F72">
      <w:pPr>
        <w:rPr>
          <w:rFonts w:asciiTheme="majorHAnsi" w:eastAsiaTheme="majorEastAsia" w:hAnsiTheme="majorHAnsi" w:cstheme="majorBidi"/>
          <w:b/>
          <w:sz w:val="32"/>
          <w:szCs w:val="32"/>
          <w:u w:val="single"/>
        </w:rPr>
      </w:pPr>
      <w:r>
        <w:rPr>
          <w:b/>
          <w:u w:val="single"/>
        </w:rPr>
        <w:br w:type="page"/>
      </w:r>
    </w:p>
    <w:bookmarkEnd w:id="4"/>
    <w:p w14:paraId="26559454" w14:textId="77777777" w:rsidR="00C63F72" w:rsidRPr="00E2387D" w:rsidRDefault="00C63F72" w:rsidP="00C63F72">
      <w:pPr>
        <w:pStyle w:val="Heading1"/>
        <w:jc w:val="center"/>
        <w:rPr>
          <w:rFonts w:ascii="Times New Roman" w:hAnsi="Times New Roman" w:cs="Times New Roman"/>
          <w:b/>
          <w:bCs/>
          <w:color w:val="000000" w:themeColor="text1"/>
          <w:sz w:val="36"/>
          <w:szCs w:val="36"/>
        </w:rPr>
      </w:pPr>
      <w:r w:rsidRPr="00E2387D">
        <w:rPr>
          <w:rFonts w:ascii="Times New Roman" w:hAnsi="Times New Roman" w:cs="Times New Roman"/>
          <w:b/>
          <w:bCs/>
          <w:color w:val="000000" w:themeColor="text1"/>
          <w:sz w:val="36"/>
          <w:szCs w:val="36"/>
        </w:rPr>
        <w:lastRenderedPageBreak/>
        <w:t xml:space="preserve">Appendix C </w:t>
      </w:r>
    </w:p>
    <w:p w14:paraId="3C281509" w14:textId="77777777" w:rsidR="00C63F72" w:rsidRPr="00E2387D" w:rsidRDefault="00C63F72" w:rsidP="00C63F72">
      <w:pPr>
        <w:rPr>
          <w:b/>
          <w:bCs/>
          <w:color w:val="000000" w:themeColor="text1"/>
          <w:sz w:val="24"/>
          <w:szCs w:val="24"/>
        </w:rPr>
      </w:pPr>
    </w:p>
    <w:p w14:paraId="68BBCEC9" w14:textId="77777777" w:rsidR="00C63F72" w:rsidRPr="000B5E31" w:rsidRDefault="00C63F72" w:rsidP="00C63F72">
      <w:pPr>
        <w:pStyle w:val="Heading1"/>
        <w:jc w:val="center"/>
        <w:rPr>
          <w:rFonts w:ascii="Times New Roman" w:hAnsi="Times New Roman" w:cs="Times New Roman"/>
          <w:b/>
          <w:bCs/>
          <w:color w:val="000000" w:themeColor="text1"/>
          <w:u w:val="single"/>
        </w:rPr>
      </w:pPr>
      <w:r w:rsidRPr="000B5E31">
        <w:rPr>
          <w:rFonts w:ascii="Times New Roman" w:hAnsi="Times New Roman" w:cs="Times New Roman"/>
          <w:b/>
          <w:bCs/>
          <w:color w:val="000000" w:themeColor="text1"/>
          <w:u w:val="single"/>
        </w:rPr>
        <w:t>Connecting two breadboards together</w:t>
      </w:r>
    </w:p>
    <w:p w14:paraId="07F8F108" w14:textId="77777777" w:rsidR="00C63F72" w:rsidRDefault="00C63F72" w:rsidP="00C63F72"/>
    <w:p w14:paraId="7443649E" w14:textId="77777777" w:rsidR="00C63F72" w:rsidRDefault="00C63F72" w:rsidP="00C63F72"/>
    <w:p w14:paraId="587801C0" w14:textId="77777777" w:rsidR="00C63F72" w:rsidRDefault="00C63F72" w:rsidP="00C63F72">
      <w:pPr>
        <w:rPr>
          <w:sz w:val="24"/>
          <w:szCs w:val="24"/>
        </w:rPr>
      </w:pPr>
      <w:r>
        <w:rPr>
          <w:sz w:val="24"/>
          <w:szCs w:val="24"/>
        </w:rPr>
        <w:t>Some of the ESP32 boards may have a different size in width and would cover a larger area as shown in Figure 3. This would not allow you to make connections to both sides of the ESP board.</w:t>
      </w:r>
    </w:p>
    <w:p w14:paraId="0EE80270" w14:textId="77777777" w:rsidR="00C63F72" w:rsidRDefault="00C63F72" w:rsidP="00C63F72">
      <w:pPr>
        <w:jc w:val="center"/>
        <w:rPr>
          <w:sz w:val="24"/>
          <w:szCs w:val="24"/>
        </w:rPr>
      </w:pPr>
      <w:r>
        <w:rPr>
          <w:noProof/>
          <w:sz w:val="24"/>
          <w:szCs w:val="24"/>
        </w:rPr>
        <w:drawing>
          <wp:inline distT="0" distB="0" distL="0" distR="0" wp14:anchorId="4AD12C45" wp14:editId="559C410F">
            <wp:extent cx="3515832" cy="263687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8536" cy="2653902"/>
                    </a:xfrm>
                    <a:prstGeom prst="rect">
                      <a:avLst/>
                    </a:prstGeom>
                  </pic:spPr>
                </pic:pic>
              </a:graphicData>
            </a:graphic>
          </wp:inline>
        </w:drawing>
      </w:r>
    </w:p>
    <w:p w14:paraId="75B23470" w14:textId="77777777" w:rsidR="00C63F72" w:rsidRPr="0042419A" w:rsidRDefault="00C63F72" w:rsidP="00C63F72">
      <w:pPr>
        <w:pStyle w:val="Caption"/>
        <w:rPr>
          <w:szCs w:val="24"/>
        </w:rPr>
      </w:pPr>
      <w:r w:rsidRPr="0042419A">
        <w:rPr>
          <w:szCs w:val="24"/>
        </w:rPr>
        <w:t xml:space="preserve">Figure </w:t>
      </w:r>
      <w:r w:rsidRPr="0042419A">
        <w:rPr>
          <w:szCs w:val="24"/>
        </w:rPr>
        <w:fldChar w:fldCharType="begin"/>
      </w:r>
      <w:r w:rsidRPr="0042419A">
        <w:rPr>
          <w:szCs w:val="24"/>
        </w:rPr>
        <w:instrText xml:space="preserve"> SEQ Figure \* ARABIC </w:instrText>
      </w:r>
      <w:r w:rsidRPr="0042419A">
        <w:rPr>
          <w:szCs w:val="24"/>
        </w:rPr>
        <w:fldChar w:fldCharType="separate"/>
      </w:r>
      <w:r w:rsidRPr="0042419A">
        <w:rPr>
          <w:noProof/>
          <w:szCs w:val="24"/>
        </w:rPr>
        <w:t>3</w:t>
      </w:r>
      <w:r w:rsidRPr="0042419A">
        <w:rPr>
          <w:szCs w:val="24"/>
        </w:rPr>
        <w:fldChar w:fldCharType="end"/>
      </w:r>
    </w:p>
    <w:p w14:paraId="50929DE7" w14:textId="77777777" w:rsidR="00C63F72" w:rsidRPr="0042419A" w:rsidRDefault="00C63F72" w:rsidP="00C63F72">
      <w:pPr>
        <w:rPr>
          <w:sz w:val="24"/>
          <w:szCs w:val="24"/>
        </w:rPr>
      </w:pPr>
      <w:r w:rsidRPr="0042419A">
        <w:rPr>
          <w:sz w:val="24"/>
          <w:szCs w:val="24"/>
        </w:rPr>
        <w:t>Please follow the following procedure for</w:t>
      </w:r>
      <w:r>
        <w:rPr>
          <w:sz w:val="24"/>
          <w:szCs w:val="24"/>
        </w:rPr>
        <w:t xml:space="preserve"> connecting </w:t>
      </w:r>
      <w:r w:rsidRPr="0042419A">
        <w:rPr>
          <w:sz w:val="24"/>
          <w:szCs w:val="24"/>
        </w:rPr>
        <w:t>two breadboards:</w:t>
      </w:r>
    </w:p>
    <w:p w14:paraId="23C09271" w14:textId="77777777" w:rsidR="00C63F72" w:rsidRPr="0042419A" w:rsidRDefault="00C63F72" w:rsidP="00C63F72">
      <w:pPr>
        <w:rPr>
          <w:sz w:val="24"/>
          <w:szCs w:val="24"/>
        </w:rPr>
      </w:pPr>
    </w:p>
    <w:p w14:paraId="2DBEC5A1" w14:textId="77777777" w:rsidR="00C63F72" w:rsidRPr="0042419A" w:rsidRDefault="00C63F72" w:rsidP="00C63F72">
      <w:pPr>
        <w:rPr>
          <w:sz w:val="24"/>
          <w:szCs w:val="24"/>
        </w:rPr>
      </w:pPr>
      <w:r w:rsidRPr="0042419A">
        <w:rPr>
          <w:sz w:val="24"/>
          <w:szCs w:val="24"/>
        </w:rPr>
        <w:t xml:space="preserve">1. Remove one edge from both of the breadboards as shown in </w:t>
      </w:r>
      <w:r>
        <w:rPr>
          <w:sz w:val="24"/>
          <w:szCs w:val="24"/>
        </w:rPr>
        <w:t>F</w:t>
      </w:r>
      <w:r w:rsidRPr="0042419A">
        <w:rPr>
          <w:sz w:val="24"/>
          <w:szCs w:val="24"/>
        </w:rPr>
        <w:t xml:space="preserve">igure 4. </w:t>
      </w:r>
    </w:p>
    <w:p w14:paraId="0AB07D65" w14:textId="77777777" w:rsidR="00C63F72" w:rsidRPr="0042419A" w:rsidRDefault="00C63F72" w:rsidP="00C63F72">
      <w:pPr>
        <w:rPr>
          <w:sz w:val="24"/>
          <w:szCs w:val="24"/>
        </w:rPr>
      </w:pPr>
    </w:p>
    <w:p w14:paraId="2FC73F3E" w14:textId="77777777" w:rsidR="00C63F72" w:rsidRDefault="00C63F72" w:rsidP="00C63F72">
      <w:pPr>
        <w:jc w:val="center"/>
      </w:pPr>
      <w:r>
        <w:rPr>
          <w:noProof/>
        </w:rPr>
        <w:drawing>
          <wp:inline distT="0" distB="0" distL="0" distR="0" wp14:anchorId="6678CF2A" wp14:editId="43B05B9E">
            <wp:extent cx="3661429"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1429" cy="2743200"/>
                    </a:xfrm>
                    <a:prstGeom prst="rect">
                      <a:avLst/>
                    </a:prstGeom>
                  </pic:spPr>
                </pic:pic>
              </a:graphicData>
            </a:graphic>
          </wp:inline>
        </w:drawing>
      </w:r>
    </w:p>
    <w:p w14:paraId="09D2062B" w14:textId="77777777" w:rsidR="00C63F72" w:rsidRDefault="00C63F72" w:rsidP="00C63F72">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p>
    <w:p w14:paraId="59434E86" w14:textId="77777777" w:rsidR="00C63F72" w:rsidRDefault="00C63F72" w:rsidP="00C63F72"/>
    <w:p w14:paraId="06285FA6" w14:textId="77777777" w:rsidR="00C63F72" w:rsidRPr="0042419A" w:rsidRDefault="00C63F72" w:rsidP="00C63F72">
      <w:pPr>
        <w:rPr>
          <w:sz w:val="24"/>
          <w:szCs w:val="24"/>
        </w:rPr>
      </w:pPr>
      <w:r w:rsidRPr="0042419A">
        <w:rPr>
          <w:sz w:val="24"/>
          <w:szCs w:val="24"/>
        </w:rPr>
        <w:t xml:space="preserve">2. Bring the boards closer so that you could install the </w:t>
      </w:r>
      <w:r>
        <w:rPr>
          <w:sz w:val="24"/>
          <w:szCs w:val="24"/>
        </w:rPr>
        <w:t>ESP32</w:t>
      </w:r>
      <w:r w:rsidRPr="0042419A">
        <w:rPr>
          <w:sz w:val="24"/>
          <w:szCs w:val="24"/>
        </w:rPr>
        <w:t xml:space="preserve"> board as shown in </w:t>
      </w:r>
      <w:r>
        <w:rPr>
          <w:sz w:val="24"/>
          <w:szCs w:val="24"/>
        </w:rPr>
        <w:t>F</w:t>
      </w:r>
      <w:r w:rsidRPr="0042419A">
        <w:rPr>
          <w:sz w:val="24"/>
          <w:szCs w:val="24"/>
        </w:rPr>
        <w:t>igure 5.</w:t>
      </w:r>
    </w:p>
    <w:p w14:paraId="55EA052C" w14:textId="77777777" w:rsidR="00C63F72" w:rsidRPr="0042419A" w:rsidRDefault="00C63F72" w:rsidP="00C63F72">
      <w:pPr>
        <w:rPr>
          <w:sz w:val="24"/>
          <w:szCs w:val="24"/>
        </w:rPr>
      </w:pPr>
    </w:p>
    <w:p w14:paraId="0DD546B9" w14:textId="77777777" w:rsidR="00C63F72" w:rsidRDefault="00C63F72" w:rsidP="00C63F72"/>
    <w:p w14:paraId="4A06E399" w14:textId="77777777" w:rsidR="00C63F72" w:rsidRDefault="00C63F72" w:rsidP="00C63F72">
      <w:pPr>
        <w:jc w:val="center"/>
      </w:pPr>
      <w:r>
        <w:rPr>
          <w:noProof/>
        </w:rPr>
        <w:drawing>
          <wp:inline distT="0" distB="0" distL="0" distR="0" wp14:anchorId="5FB7A2AD" wp14:editId="22E89E5E">
            <wp:extent cx="3840480" cy="28803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rd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14:paraId="05564DDC" w14:textId="77777777" w:rsidR="00C63F72" w:rsidRPr="0042419A" w:rsidRDefault="00C63F72" w:rsidP="00C63F72">
      <w:pPr>
        <w:pStyle w:val="Caption"/>
        <w:rPr>
          <w:szCs w:val="24"/>
        </w:rPr>
      </w:pPr>
      <w:r w:rsidRPr="0042419A">
        <w:rPr>
          <w:szCs w:val="24"/>
        </w:rPr>
        <w:t xml:space="preserve">Figure </w:t>
      </w:r>
      <w:r w:rsidRPr="0042419A">
        <w:rPr>
          <w:szCs w:val="24"/>
        </w:rPr>
        <w:fldChar w:fldCharType="begin"/>
      </w:r>
      <w:r w:rsidRPr="0042419A">
        <w:rPr>
          <w:szCs w:val="24"/>
        </w:rPr>
        <w:instrText xml:space="preserve"> SEQ Figure \* ARABIC </w:instrText>
      </w:r>
      <w:r w:rsidRPr="0042419A">
        <w:rPr>
          <w:szCs w:val="24"/>
        </w:rPr>
        <w:fldChar w:fldCharType="separate"/>
      </w:r>
      <w:r w:rsidRPr="0042419A">
        <w:rPr>
          <w:noProof/>
          <w:szCs w:val="24"/>
        </w:rPr>
        <w:t>5</w:t>
      </w:r>
      <w:r w:rsidRPr="0042419A">
        <w:rPr>
          <w:szCs w:val="24"/>
        </w:rPr>
        <w:fldChar w:fldCharType="end"/>
      </w:r>
    </w:p>
    <w:p w14:paraId="5AF5AC44" w14:textId="77777777" w:rsidR="00C63F72" w:rsidRPr="0042419A" w:rsidRDefault="00C63F72" w:rsidP="00C63F72">
      <w:pPr>
        <w:rPr>
          <w:sz w:val="24"/>
          <w:szCs w:val="24"/>
        </w:rPr>
      </w:pPr>
    </w:p>
    <w:p w14:paraId="1DDE8126" w14:textId="77777777" w:rsidR="00C63F72" w:rsidRPr="0042419A" w:rsidRDefault="00C63F72" w:rsidP="00C63F72">
      <w:pPr>
        <w:rPr>
          <w:sz w:val="24"/>
          <w:szCs w:val="24"/>
        </w:rPr>
      </w:pPr>
      <w:r w:rsidRPr="0042419A">
        <w:rPr>
          <w:sz w:val="24"/>
          <w:szCs w:val="24"/>
        </w:rPr>
        <w:t xml:space="preserve">3. Install the </w:t>
      </w:r>
      <w:r>
        <w:rPr>
          <w:sz w:val="24"/>
          <w:szCs w:val="24"/>
        </w:rPr>
        <w:t>ESP32</w:t>
      </w:r>
      <w:r w:rsidRPr="0042419A">
        <w:rPr>
          <w:sz w:val="24"/>
          <w:szCs w:val="24"/>
        </w:rPr>
        <w:t xml:space="preserve"> board as shown in </w:t>
      </w:r>
      <w:r>
        <w:rPr>
          <w:sz w:val="24"/>
          <w:szCs w:val="24"/>
        </w:rPr>
        <w:t>F</w:t>
      </w:r>
      <w:r w:rsidRPr="0042419A">
        <w:rPr>
          <w:sz w:val="24"/>
          <w:szCs w:val="24"/>
        </w:rPr>
        <w:t>igure 6</w:t>
      </w:r>
      <w:r>
        <w:rPr>
          <w:sz w:val="24"/>
          <w:szCs w:val="24"/>
        </w:rPr>
        <w:t>.</w:t>
      </w:r>
    </w:p>
    <w:p w14:paraId="7C0D5D7A" w14:textId="77777777" w:rsidR="00C63F72" w:rsidRDefault="00C63F72" w:rsidP="00C63F72"/>
    <w:p w14:paraId="27C806E2" w14:textId="77777777" w:rsidR="00C63F72" w:rsidRDefault="00C63F72" w:rsidP="00C63F72"/>
    <w:p w14:paraId="3FBCE5CB" w14:textId="77777777" w:rsidR="00C63F72" w:rsidRDefault="00C63F72" w:rsidP="00C63F72">
      <w:pPr>
        <w:jc w:val="center"/>
      </w:pPr>
      <w:r>
        <w:rPr>
          <w:noProof/>
        </w:rPr>
        <w:drawing>
          <wp:inline distT="0" distB="0" distL="0" distR="0" wp14:anchorId="5110359E" wp14:editId="75E5D473">
            <wp:extent cx="2845143" cy="3793524"/>
            <wp:effectExtent l="190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 2.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852345" cy="3803126"/>
                    </a:xfrm>
                    <a:prstGeom prst="rect">
                      <a:avLst/>
                    </a:prstGeom>
                  </pic:spPr>
                </pic:pic>
              </a:graphicData>
            </a:graphic>
          </wp:inline>
        </w:drawing>
      </w:r>
    </w:p>
    <w:p w14:paraId="4CC8607B" w14:textId="77777777" w:rsidR="00C63F72" w:rsidRPr="00DE5824" w:rsidRDefault="00C63F72" w:rsidP="00C63F72">
      <w:pPr>
        <w:pStyle w:val="Caption"/>
        <w:rPr>
          <w:szCs w:val="24"/>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p>
    <w:p w14:paraId="113744FD" w14:textId="77777777" w:rsidR="00C63F72" w:rsidRDefault="00C63F72" w:rsidP="00431995">
      <w:pPr>
        <w:rPr>
          <w:sz w:val="24"/>
          <w:szCs w:val="24"/>
        </w:rPr>
      </w:pPr>
    </w:p>
    <w:sectPr w:rsidR="00C63F72"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erif">
    <w:altName w:val="Arial"/>
    <w:charset w:val="00"/>
    <w:family w:val="roman"/>
    <w:pitch w:val="variable"/>
    <w:sig w:usb0="00000001"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22C5A"/>
    <w:multiLevelType w:val="hybridMultilevel"/>
    <w:tmpl w:val="18BC48E6"/>
    <w:lvl w:ilvl="0" w:tplc="33AA7050">
      <w:start w:val="1"/>
      <w:numFmt w:val="lowerLetter"/>
      <w:lvlText w:val="%1)"/>
      <w:lvlJc w:val="left"/>
      <w:pPr>
        <w:ind w:left="1540" w:hanging="360"/>
      </w:pPr>
      <w:rPr>
        <w:rFonts w:hint="default"/>
        <w:b w:val="0"/>
        <w:bCs w:val="0"/>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8" w15:restartNumberingAfterBreak="0">
    <w:nsid w:val="0A6D2A70"/>
    <w:multiLevelType w:val="hybridMultilevel"/>
    <w:tmpl w:val="F6B88AEE"/>
    <w:lvl w:ilvl="0" w:tplc="53E850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55198"/>
    <w:multiLevelType w:val="hybridMultilevel"/>
    <w:tmpl w:val="170C93FA"/>
    <w:lvl w:ilvl="0" w:tplc="C9462AAA">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0"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467CF"/>
    <w:multiLevelType w:val="multilevel"/>
    <w:tmpl w:val="600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6322E4"/>
    <w:multiLevelType w:val="hybridMultilevel"/>
    <w:tmpl w:val="0384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6706A"/>
    <w:multiLevelType w:val="hybridMultilevel"/>
    <w:tmpl w:val="CFDA62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760ED4"/>
    <w:multiLevelType w:val="hybridMultilevel"/>
    <w:tmpl w:val="F7F4D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81668"/>
    <w:multiLevelType w:val="multilevel"/>
    <w:tmpl w:val="74DA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6E772D"/>
    <w:multiLevelType w:val="hybridMultilevel"/>
    <w:tmpl w:val="A19C6554"/>
    <w:lvl w:ilvl="0" w:tplc="D23E1120">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A2135"/>
    <w:multiLevelType w:val="hybridMultilevel"/>
    <w:tmpl w:val="9A94B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E2A19"/>
    <w:multiLevelType w:val="multilevel"/>
    <w:tmpl w:val="6BA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3E3585"/>
    <w:multiLevelType w:val="multilevel"/>
    <w:tmpl w:val="D9F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B4B47"/>
    <w:multiLevelType w:val="hybridMultilevel"/>
    <w:tmpl w:val="039CB53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D00D3D"/>
    <w:multiLevelType w:val="multilevel"/>
    <w:tmpl w:val="8B1C4248"/>
    <w:lvl w:ilvl="0">
      <w:start w:val="1"/>
      <w:numFmt w:val="lowerLetter"/>
      <w:lvlText w:val="%1)"/>
      <w:lvlJc w:val="left"/>
      <w:pPr>
        <w:tabs>
          <w:tab w:val="num" w:pos="720"/>
        </w:tabs>
        <w:ind w:left="720" w:hanging="360"/>
      </w:pPr>
      <w:rPr>
        <w:rFonts w:ascii="Arial" w:eastAsia="Times New Roman" w:hAnsi="Arial" w:cs="Arial"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78239B"/>
    <w:multiLevelType w:val="hybridMultilevel"/>
    <w:tmpl w:val="085E4D32"/>
    <w:lvl w:ilvl="0" w:tplc="EBCA3860">
      <w:start w:val="1"/>
      <w:numFmt w:val="bullet"/>
      <w:lvlText w:val="-"/>
      <w:lvlJc w:val="left"/>
      <w:pPr>
        <w:ind w:left="720" w:hanging="360"/>
      </w:pPr>
      <w:rPr>
        <w:rFonts w:ascii="PT Serif" w:eastAsia="Times New Roman" w:hAnsi="PT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77225"/>
    <w:multiLevelType w:val="hybridMultilevel"/>
    <w:tmpl w:val="6808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013B7"/>
    <w:multiLevelType w:val="hybridMultilevel"/>
    <w:tmpl w:val="E4C4B364"/>
    <w:lvl w:ilvl="0" w:tplc="7B42040C">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D7746"/>
    <w:multiLevelType w:val="hybridMultilevel"/>
    <w:tmpl w:val="51907FF2"/>
    <w:lvl w:ilvl="0" w:tplc="AB6E11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A3918"/>
    <w:multiLevelType w:val="hybridMultilevel"/>
    <w:tmpl w:val="8F3696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F56708"/>
    <w:multiLevelType w:val="hybridMultilevel"/>
    <w:tmpl w:val="002032EE"/>
    <w:lvl w:ilvl="0" w:tplc="2ECEE260">
      <w:start w:val="1"/>
      <w:numFmt w:val="decimal"/>
      <w:lvlText w:val="%1)"/>
      <w:lvlJc w:val="left"/>
      <w:pPr>
        <w:ind w:left="1080" w:hanging="360"/>
      </w:pPr>
      <w:rPr>
        <w:rFonts w:eastAsia="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221438"/>
    <w:multiLevelType w:val="multilevel"/>
    <w:tmpl w:val="C00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2"/>
  </w:num>
  <w:num w:numId="3">
    <w:abstractNumId w:val="22"/>
  </w:num>
  <w:num w:numId="4">
    <w:abstractNumId w:val="4"/>
  </w:num>
  <w:num w:numId="5">
    <w:abstractNumId w:val="35"/>
  </w:num>
  <w:num w:numId="6">
    <w:abstractNumId w:val="38"/>
  </w:num>
  <w:num w:numId="7">
    <w:abstractNumId w:val="17"/>
  </w:num>
  <w:num w:numId="8">
    <w:abstractNumId w:val="30"/>
  </w:num>
  <w:num w:numId="9">
    <w:abstractNumId w:val="37"/>
  </w:num>
  <w:num w:numId="10">
    <w:abstractNumId w:val="36"/>
  </w:num>
  <w:num w:numId="11">
    <w:abstractNumId w:val="5"/>
  </w:num>
  <w:num w:numId="12">
    <w:abstractNumId w:val="43"/>
  </w:num>
  <w:num w:numId="13">
    <w:abstractNumId w:val="21"/>
  </w:num>
  <w:num w:numId="14">
    <w:abstractNumId w:val="28"/>
  </w:num>
  <w:num w:numId="15">
    <w:abstractNumId w:val="31"/>
  </w:num>
  <w:num w:numId="16">
    <w:abstractNumId w:val="0"/>
  </w:num>
  <w:num w:numId="17">
    <w:abstractNumId w:val="1"/>
  </w:num>
  <w:num w:numId="18">
    <w:abstractNumId w:val="2"/>
  </w:num>
  <w:num w:numId="19">
    <w:abstractNumId w:val="3"/>
  </w:num>
  <w:num w:numId="20">
    <w:abstractNumId w:val="41"/>
  </w:num>
  <w:num w:numId="21">
    <w:abstractNumId w:val="27"/>
  </w:num>
  <w:num w:numId="22">
    <w:abstractNumId w:val="12"/>
  </w:num>
  <w:num w:numId="23">
    <w:abstractNumId w:val="20"/>
  </w:num>
  <w:num w:numId="24">
    <w:abstractNumId w:val="39"/>
  </w:num>
  <w:num w:numId="25">
    <w:abstractNumId w:val="8"/>
  </w:num>
  <w:num w:numId="26">
    <w:abstractNumId w:val="16"/>
  </w:num>
  <w:num w:numId="27">
    <w:abstractNumId w:val="10"/>
  </w:num>
  <w:num w:numId="28">
    <w:abstractNumId w:val="6"/>
  </w:num>
  <w:num w:numId="29">
    <w:abstractNumId w:val="29"/>
  </w:num>
  <w:num w:numId="30">
    <w:abstractNumId w:val="23"/>
  </w:num>
  <w:num w:numId="31">
    <w:abstractNumId w:val="7"/>
  </w:num>
  <w:num w:numId="32">
    <w:abstractNumId w:val="33"/>
  </w:num>
  <w:num w:numId="33">
    <w:abstractNumId w:val="34"/>
  </w:num>
  <w:num w:numId="34">
    <w:abstractNumId w:val="9"/>
  </w:num>
  <w:num w:numId="35">
    <w:abstractNumId w:val="24"/>
  </w:num>
  <w:num w:numId="36">
    <w:abstractNumId w:val="19"/>
  </w:num>
  <w:num w:numId="37">
    <w:abstractNumId w:val="40"/>
  </w:num>
  <w:num w:numId="38">
    <w:abstractNumId w:val="26"/>
  </w:num>
  <w:num w:numId="39">
    <w:abstractNumId w:val="45"/>
  </w:num>
  <w:num w:numId="40">
    <w:abstractNumId w:val="18"/>
  </w:num>
  <w:num w:numId="41">
    <w:abstractNumId w:val="25"/>
  </w:num>
  <w:num w:numId="42">
    <w:abstractNumId w:val="42"/>
  </w:num>
  <w:num w:numId="43">
    <w:abstractNumId w:val="15"/>
  </w:num>
  <w:num w:numId="44">
    <w:abstractNumId w:val="44"/>
  </w:num>
  <w:num w:numId="45">
    <w:abstractNumId w:val="13"/>
  </w:num>
  <w:num w:numId="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10EA2"/>
    <w:rsid w:val="00024A22"/>
    <w:rsid w:val="000349E9"/>
    <w:rsid w:val="00034BDA"/>
    <w:rsid w:val="00043184"/>
    <w:rsid w:val="00046E61"/>
    <w:rsid w:val="000516E6"/>
    <w:rsid w:val="00083E1C"/>
    <w:rsid w:val="00084FD6"/>
    <w:rsid w:val="00087CF9"/>
    <w:rsid w:val="00092E14"/>
    <w:rsid w:val="000974EB"/>
    <w:rsid w:val="000B5E31"/>
    <w:rsid w:val="000C161E"/>
    <w:rsid w:val="000E3F9A"/>
    <w:rsid w:val="000E6B46"/>
    <w:rsid w:val="000F1DDC"/>
    <w:rsid w:val="000F3E83"/>
    <w:rsid w:val="00100CBC"/>
    <w:rsid w:val="001034C3"/>
    <w:rsid w:val="00110967"/>
    <w:rsid w:val="001168D3"/>
    <w:rsid w:val="0012298A"/>
    <w:rsid w:val="001272CF"/>
    <w:rsid w:val="00193F80"/>
    <w:rsid w:val="001A76C3"/>
    <w:rsid w:val="001B4DA8"/>
    <w:rsid w:val="001D38D3"/>
    <w:rsid w:val="001E2015"/>
    <w:rsid w:val="001F5CE7"/>
    <w:rsid w:val="00203DE6"/>
    <w:rsid w:val="0021031E"/>
    <w:rsid w:val="00212D1F"/>
    <w:rsid w:val="00222482"/>
    <w:rsid w:val="00223EB6"/>
    <w:rsid w:val="00226384"/>
    <w:rsid w:val="00237D18"/>
    <w:rsid w:val="00241247"/>
    <w:rsid w:val="0025189B"/>
    <w:rsid w:val="002540AD"/>
    <w:rsid w:val="00273614"/>
    <w:rsid w:val="00274F88"/>
    <w:rsid w:val="00276A4F"/>
    <w:rsid w:val="00281767"/>
    <w:rsid w:val="00292EF1"/>
    <w:rsid w:val="00294856"/>
    <w:rsid w:val="002A05D4"/>
    <w:rsid w:val="002A5189"/>
    <w:rsid w:val="002B1B03"/>
    <w:rsid w:val="002B4082"/>
    <w:rsid w:val="002B7678"/>
    <w:rsid w:val="002C4E92"/>
    <w:rsid w:val="002C6543"/>
    <w:rsid w:val="002D11F5"/>
    <w:rsid w:val="002D3038"/>
    <w:rsid w:val="002D365D"/>
    <w:rsid w:val="002D5C92"/>
    <w:rsid w:val="002E4535"/>
    <w:rsid w:val="002F1230"/>
    <w:rsid w:val="002F4479"/>
    <w:rsid w:val="00303A05"/>
    <w:rsid w:val="00305165"/>
    <w:rsid w:val="0030683E"/>
    <w:rsid w:val="00332434"/>
    <w:rsid w:val="00335B74"/>
    <w:rsid w:val="00340B0C"/>
    <w:rsid w:val="0034796B"/>
    <w:rsid w:val="00347EFE"/>
    <w:rsid w:val="00351751"/>
    <w:rsid w:val="00353D86"/>
    <w:rsid w:val="00364C08"/>
    <w:rsid w:val="00365210"/>
    <w:rsid w:val="00384970"/>
    <w:rsid w:val="00384EC8"/>
    <w:rsid w:val="003919E7"/>
    <w:rsid w:val="00395D47"/>
    <w:rsid w:val="003A2017"/>
    <w:rsid w:val="003A4A8C"/>
    <w:rsid w:val="003B045B"/>
    <w:rsid w:val="003B2522"/>
    <w:rsid w:val="003B2D95"/>
    <w:rsid w:val="003B7453"/>
    <w:rsid w:val="003D0A96"/>
    <w:rsid w:val="003D18FA"/>
    <w:rsid w:val="003D560C"/>
    <w:rsid w:val="003E03FD"/>
    <w:rsid w:val="003E14FE"/>
    <w:rsid w:val="003E404A"/>
    <w:rsid w:val="00431995"/>
    <w:rsid w:val="00440617"/>
    <w:rsid w:val="00470A3E"/>
    <w:rsid w:val="00472026"/>
    <w:rsid w:val="00474B12"/>
    <w:rsid w:val="004830A9"/>
    <w:rsid w:val="004A0305"/>
    <w:rsid w:val="004A1C9D"/>
    <w:rsid w:val="004A6E88"/>
    <w:rsid w:val="004B3E6B"/>
    <w:rsid w:val="004B4B0F"/>
    <w:rsid w:val="004C657C"/>
    <w:rsid w:val="004C7A35"/>
    <w:rsid w:val="004E1E57"/>
    <w:rsid w:val="004E32C8"/>
    <w:rsid w:val="004E37E2"/>
    <w:rsid w:val="004F0093"/>
    <w:rsid w:val="004F637E"/>
    <w:rsid w:val="005111A9"/>
    <w:rsid w:val="005269F6"/>
    <w:rsid w:val="00533566"/>
    <w:rsid w:val="00537EF6"/>
    <w:rsid w:val="00545162"/>
    <w:rsid w:val="00550ECD"/>
    <w:rsid w:val="00555A15"/>
    <w:rsid w:val="005632A3"/>
    <w:rsid w:val="00576028"/>
    <w:rsid w:val="005851FD"/>
    <w:rsid w:val="0058655B"/>
    <w:rsid w:val="00593038"/>
    <w:rsid w:val="00595F41"/>
    <w:rsid w:val="00596870"/>
    <w:rsid w:val="005A1D28"/>
    <w:rsid w:val="005A5BA4"/>
    <w:rsid w:val="005B2561"/>
    <w:rsid w:val="005B34F3"/>
    <w:rsid w:val="005D2577"/>
    <w:rsid w:val="005D600C"/>
    <w:rsid w:val="005D7682"/>
    <w:rsid w:val="005E1B94"/>
    <w:rsid w:val="005E59D7"/>
    <w:rsid w:val="005E6201"/>
    <w:rsid w:val="005F16C5"/>
    <w:rsid w:val="005F2287"/>
    <w:rsid w:val="006029AF"/>
    <w:rsid w:val="006118A0"/>
    <w:rsid w:val="00620CB9"/>
    <w:rsid w:val="006237FB"/>
    <w:rsid w:val="00623A72"/>
    <w:rsid w:val="00643228"/>
    <w:rsid w:val="006438C4"/>
    <w:rsid w:val="0066182C"/>
    <w:rsid w:val="006779A9"/>
    <w:rsid w:val="0068392A"/>
    <w:rsid w:val="00683BA6"/>
    <w:rsid w:val="00696CC9"/>
    <w:rsid w:val="00697D93"/>
    <w:rsid w:val="006A0AD9"/>
    <w:rsid w:val="006B0FAA"/>
    <w:rsid w:val="006D347A"/>
    <w:rsid w:val="006D78A2"/>
    <w:rsid w:val="006E266A"/>
    <w:rsid w:val="006E395E"/>
    <w:rsid w:val="006F1D66"/>
    <w:rsid w:val="006F27BD"/>
    <w:rsid w:val="00704258"/>
    <w:rsid w:val="00706625"/>
    <w:rsid w:val="00712414"/>
    <w:rsid w:val="00712919"/>
    <w:rsid w:val="007206D5"/>
    <w:rsid w:val="00726D37"/>
    <w:rsid w:val="00730762"/>
    <w:rsid w:val="00733F03"/>
    <w:rsid w:val="0074607E"/>
    <w:rsid w:val="00752D3D"/>
    <w:rsid w:val="0077124F"/>
    <w:rsid w:val="00771DE7"/>
    <w:rsid w:val="00772315"/>
    <w:rsid w:val="00772C52"/>
    <w:rsid w:val="0077407D"/>
    <w:rsid w:val="00777939"/>
    <w:rsid w:val="00783A2F"/>
    <w:rsid w:val="00785183"/>
    <w:rsid w:val="007902E7"/>
    <w:rsid w:val="0079524E"/>
    <w:rsid w:val="007A0258"/>
    <w:rsid w:val="007A270C"/>
    <w:rsid w:val="007A34AB"/>
    <w:rsid w:val="007B5882"/>
    <w:rsid w:val="007B7AC4"/>
    <w:rsid w:val="007D3585"/>
    <w:rsid w:val="007F198A"/>
    <w:rsid w:val="00803A33"/>
    <w:rsid w:val="0081046F"/>
    <w:rsid w:val="0081396C"/>
    <w:rsid w:val="00822A0A"/>
    <w:rsid w:val="0082409F"/>
    <w:rsid w:val="00843541"/>
    <w:rsid w:val="00854A96"/>
    <w:rsid w:val="00881D2C"/>
    <w:rsid w:val="008852DA"/>
    <w:rsid w:val="00895409"/>
    <w:rsid w:val="008A2A0E"/>
    <w:rsid w:val="008A70E4"/>
    <w:rsid w:val="008B0EE6"/>
    <w:rsid w:val="008B5C2D"/>
    <w:rsid w:val="008B70EA"/>
    <w:rsid w:val="008D005B"/>
    <w:rsid w:val="008E482C"/>
    <w:rsid w:val="008F218F"/>
    <w:rsid w:val="008F57CB"/>
    <w:rsid w:val="008F6A82"/>
    <w:rsid w:val="00907DF0"/>
    <w:rsid w:val="009136D8"/>
    <w:rsid w:val="00917688"/>
    <w:rsid w:val="0092348C"/>
    <w:rsid w:val="00930D53"/>
    <w:rsid w:val="00932849"/>
    <w:rsid w:val="00932C2C"/>
    <w:rsid w:val="00933B63"/>
    <w:rsid w:val="0094021E"/>
    <w:rsid w:val="009404A2"/>
    <w:rsid w:val="009453C3"/>
    <w:rsid w:val="0095038A"/>
    <w:rsid w:val="00957E7F"/>
    <w:rsid w:val="00981D91"/>
    <w:rsid w:val="00992462"/>
    <w:rsid w:val="00997153"/>
    <w:rsid w:val="0099748C"/>
    <w:rsid w:val="009A0E57"/>
    <w:rsid w:val="009A5B5F"/>
    <w:rsid w:val="009A5F15"/>
    <w:rsid w:val="009A63CA"/>
    <w:rsid w:val="009B596A"/>
    <w:rsid w:val="009C0C0F"/>
    <w:rsid w:val="009C15BF"/>
    <w:rsid w:val="009C2383"/>
    <w:rsid w:val="009E616A"/>
    <w:rsid w:val="00A169B4"/>
    <w:rsid w:val="00A26542"/>
    <w:rsid w:val="00A31F7E"/>
    <w:rsid w:val="00A37D1D"/>
    <w:rsid w:val="00A46767"/>
    <w:rsid w:val="00A51D94"/>
    <w:rsid w:val="00A559F4"/>
    <w:rsid w:val="00A6119D"/>
    <w:rsid w:val="00A62C39"/>
    <w:rsid w:val="00A86CE1"/>
    <w:rsid w:val="00A86D33"/>
    <w:rsid w:val="00A86FE4"/>
    <w:rsid w:val="00A907FA"/>
    <w:rsid w:val="00AA5B24"/>
    <w:rsid w:val="00AB36C5"/>
    <w:rsid w:val="00AD65B3"/>
    <w:rsid w:val="00AD677F"/>
    <w:rsid w:val="00AE0007"/>
    <w:rsid w:val="00AE101D"/>
    <w:rsid w:val="00AF1987"/>
    <w:rsid w:val="00AF2596"/>
    <w:rsid w:val="00AF55BA"/>
    <w:rsid w:val="00B02503"/>
    <w:rsid w:val="00B137F1"/>
    <w:rsid w:val="00B1779C"/>
    <w:rsid w:val="00B205FC"/>
    <w:rsid w:val="00B232ED"/>
    <w:rsid w:val="00B32869"/>
    <w:rsid w:val="00B364F5"/>
    <w:rsid w:val="00B43142"/>
    <w:rsid w:val="00B56515"/>
    <w:rsid w:val="00B575F2"/>
    <w:rsid w:val="00B832B3"/>
    <w:rsid w:val="00B849BB"/>
    <w:rsid w:val="00B85075"/>
    <w:rsid w:val="00B85DC6"/>
    <w:rsid w:val="00B94127"/>
    <w:rsid w:val="00B94177"/>
    <w:rsid w:val="00BB356B"/>
    <w:rsid w:val="00BC3980"/>
    <w:rsid w:val="00BE172A"/>
    <w:rsid w:val="00BF49F6"/>
    <w:rsid w:val="00BF4FC8"/>
    <w:rsid w:val="00BF622B"/>
    <w:rsid w:val="00C130F7"/>
    <w:rsid w:val="00C201D6"/>
    <w:rsid w:val="00C2351C"/>
    <w:rsid w:val="00C238E3"/>
    <w:rsid w:val="00C528E6"/>
    <w:rsid w:val="00C56273"/>
    <w:rsid w:val="00C62EBF"/>
    <w:rsid w:val="00C63F72"/>
    <w:rsid w:val="00C74603"/>
    <w:rsid w:val="00C74634"/>
    <w:rsid w:val="00C8459C"/>
    <w:rsid w:val="00C84F36"/>
    <w:rsid w:val="00C9233A"/>
    <w:rsid w:val="00C96C9F"/>
    <w:rsid w:val="00CA3763"/>
    <w:rsid w:val="00CA3C7D"/>
    <w:rsid w:val="00CA4D15"/>
    <w:rsid w:val="00CB2A81"/>
    <w:rsid w:val="00CC374E"/>
    <w:rsid w:val="00CD034E"/>
    <w:rsid w:val="00CD7B14"/>
    <w:rsid w:val="00CE438F"/>
    <w:rsid w:val="00CF7368"/>
    <w:rsid w:val="00D04944"/>
    <w:rsid w:val="00D53862"/>
    <w:rsid w:val="00D57A9B"/>
    <w:rsid w:val="00D60115"/>
    <w:rsid w:val="00D60867"/>
    <w:rsid w:val="00D638EE"/>
    <w:rsid w:val="00D64182"/>
    <w:rsid w:val="00D65518"/>
    <w:rsid w:val="00D6581F"/>
    <w:rsid w:val="00D711F9"/>
    <w:rsid w:val="00DA0056"/>
    <w:rsid w:val="00DB1AC2"/>
    <w:rsid w:val="00DB1E94"/>
    <w:rsid w:val="00DB26DE"/>
    <w:rsid w:val="00DE156D"/>
    <w:rsid w:val="00DE5824"/>
    <w:rsid w:val="00DE5E1C"/>
    <w:rsid w:val="00DE79E7"/>
    <w:rsid w:val="00DF4D19"/>
    <w:rsid w:val="00E04961"/>
    <w:rsid w:val="00E14566"/>
    <w:rsid w:val="00E303D3"/>
    <w:rsid w:val="00E317B0"/>
    <w:rsid w:val="00E37914"/>
    <w:rsid w:val="00E37E12"/>
    <w:rsid w:val="00E41233"/>
    <w:rsid w:val="00E516AB"/>
    <w:rsid w:val="00E6568A"/>
    <w:rsid w:val="00E84A06"/>
    <w:rsid w:val="00E852D3"/>
    <w:rsid w:val="00E92D2A"/>
    <w:rsid w:val="00EA734F"/>
    <w:rsid w:val="00EA7B52"/>
    <w:rsid w:val="00EB0BC4"/>
    <w:rsid w:val="00EC0A0C"/>
    <w:rsid w:val="00ED54C9"/>
    <w:rsid w:val="00EE023D"/>
    <w:rsid w:val="00EE3C3E"/>
    <w:rsid w:val="00EF0CBD"/>
    <w:rsid w:val="00EF3D5A"/>
    <w:rsid w:val="00EF5DBE"/>
    <w:rsid w:val="00F07D11"/>
    <w:rsid w:val="00F23E09"/>
    <w:rsid w:val="00F26A48"/>
    <w:rsid w:val="00F426B3"/>
    <w:rsid w:val="00F43364"/>
    <w:rsid w:val="00F47D7F"/>
    <w:rsid w:val="00F57C4B"/>
    <w:rsid w:val="00F63420"/>
    <w:rsid w:val="00F66757"/>
    <w:rsid w:val="00F70A3C"/>
    <w:rsid w:val="00F73BB2"/>
    <w:rsid w:val="00F7687E"/>
    <w:rsid w:val="00F9677C"/>
    <w:rsid w:val="00F977D0"/>
    <w:rsid w:val="00FA74EA"/>
    <w:rsid w:val="00FB2385"/>
    <w:rsid w:val="00FB5343"/>
    <w:rsid w:val="00FB68D7"/>
    <w:rsid w:val="00FC5F85"/>
    <w:rsid w:val="00FC6A39"/>
    <w:rsid w:val="00FD2D80"/>
    <w:rsid w:val="00FF207A"/>
    <w:rsid w:val="00FF3910"/>
    <w:rsid w:val="00FF3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5466"/>
  <w15:docId w15:val="{32463225-8B4A-4F05-A881-F29EA602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8A0"/>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C62EBF"/>
    <w:pPr>
      <w:spacing w:after="240"/>
      <w:ind w:firstLine="720"/>
      <w:jc w:val="center"/>
    </w:pPr>
    <w:rPr>
      <w:b/>
      <w:bCs/>
      <w:sz w:val="24"/>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uiPriority w:val="99"/>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BodyTextL25">
    <w:name w:val="Body Text L25"/>
    <w:basedOn w:val="Normal"/>
    <w:qFormat/>
    <w:rsid w:val="007B5882"/>
    <w:pPr>
      <w:spacing w:before="120" w:after="120"/>
      <w:ind w:left="360"/>
    </w:pPr>
    <w:rPr>
      <w:rFonts w:ascii="Arial" w:eastAsia="Calibri" w:hAnsi="Arial"/>
      <w:szCs w:val="22"/>
    </w:rPr>
  </w:style>
  <w:style w:type="character" w:customStyle="1" w:styleId="a-size-large">
    <w:name w:val="a-size-large"/>
    <w:basedOn w:val="DefaultParagraphFont"/>
    <w:rsid w:val="00273614"/>
  </w:style>
  <w:style w:type="paragraph" w:styleId="NoSpacing">
    <w:name w:val="No Spacing"/>
    <w:uiPriority w:val="1"/>
    <w:qFormat/>
    <w:rsid w:val="001E201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BF6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56636744">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ilabs.com/products/development-tools/software/usb-to-uart-bridge-vcp-drivers"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arduino.cc/en/Main/Software" TargetMode="Externa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hyperlink" Target="https://www.arduino.cc/en/Main/Softwar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0C208-BD40-4220-BEF4-CDDABC6BDCF4}">
  <ds:schemaRefs>
    <ds:schemaRef ds:uri="http://schemas.microsoft.com/sharepoint/v3/contenttype/forms"/>
  </ds:schemaRefs>
</ds:datastoreItem>
</file>

<file path=customXml/itemProps2.xml><?xml version="1.0" encoding="utf-8"?>
<ds:datastoreItem xmlns:ds="http://schemas.openxmlformats.org/officeDocument/2006/customXml" ds:itemID="{F62B2CD9-1E55-4DD4-AB52-ED53E11A0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CA0D62-E039-4FBC-87C3-4A8B42719A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944125-7568-4312-BBA3-9F2C16C7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DeVry</dc:creator>
  <cp:lastModifiedBy>Waksmanski-Krynski, Natalie</cp:lastModifiedBy>
  <cp:revision>12</cp:revision>
  <dcterms:created xsi:type="dcterms:W3CDTF">2020-09-21T20:05:00Z</dcterms:created>
  <dcterms:modified xsi:type="dcterms:W3CDTF">2020-09-24T18:45:00Z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