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22F09" w14:textId="1DAB0D28" w:rsidR="00C62EBF" w:rsidRDefault="00B232ED" w:rsidP="00C62EBF">
      <w:pPr>
        <w:spacing w:after="120"/>
        <w:jc w:val="center"/>
        <w:rPr>
          <w:rFonts w:ascii="Arial" w:hAnsi="Arial" w:cs="Arial"/>
          <w:b/>
          <w:sz w:val="22"/>
          <w:szCs w:val="22"/>
        </w:rPr>
      </w:pPr>
      <w:r>
        <w:rPr>
          <w:rFonts w:ascii="Arial" w:hAnsi="Arial" w:cs="Arial"/>
          <w:b/>
          <w:sz w:val="28"/>
          <w:szCs w:val="28"/>
        </w:rPr>
        <w:t>Course Project</w:t>
      </w:r>
      <w:r w:rsidR="00C62EBF" w:rsidRPr="006D4E20">
        <w:rPr>
          <w:rFonts w:ascii="Arial" w:hAnsi="Arial" w:cs="Arial"/>
          <w:b/>
          <w:sz w:val="22"/>
          <w:szCs w:val="22"/>
        </w:rPr>
        <w:t xml:space="preserve"> </w:t>
      </w:r>
    </w:p>
    <w:p w14:paraId="46247E30" w14:textId="77777777" w:rsidR="000A27A1" w:rsidRDefault="000A27A1" w:rsidP="00C62EBF">
      <w:pPr>
        <w:spacing w:after="120"/>
        <w:jc w:val="center"/>
        <w:rPr>
          <w:rFonts w:ascii="Arial" w:hAnsi="Arial" w:cs="Arial"/>
          <w:b/>
          <w:sz w:val="26"/>
          <w:szCs w:val="26"/>
        </w:rPr>
      </w:pPr>
    </w:p>
    <w:p w14:paraId="614D326D" w14:textId="32C0CC94" w:rsidR="00766975" w:rsidRDefault="008A7CF2" w:rsidP="00766975">
      <w:pPr>
        <w:pStyle w:val="Heading1"/>
      </w:pPr>
      <w:r>
        <w:t>Module 6</w:t>
      </w:r>
      <w:r w:rsidR="00766975">
        <w:t xml:space="preserve">: </w:t>
      </w:r>
      <w:r>
        <w:t>N</w:t>
      </w:r>
      <w:r w:rsidR="00766975">
        <w:t>etworking and security</w:t>
      </w:r>
    </w:p>
    <w:p w14:paraId="27D74C95" w14:textId="5E10C1E7" w:rsidR="00766975" w:rsidRDefault="00766975" w:rsidP="00766975"/>
    <w:p w14:paraId="7E134E55" w14:textId="77777777" w:rsidR="003D62D2" w:rsidRDefault="003D62D2" w:rsidP="003D62D2">
      <w:pPr>
        <w:pStyle w:val="Heading1"/>
      </w:pPr>
      <w:r>
        <w:t>Objectives</w:t>
      </w:r>
    </w:p>
    <w:p w14:paraId="45B10632" w14:textId="77777777" w:rsidR="003D62D2" w:rsidRDefault="003D62D2" w:rsidP="003D62D2">
      <w:pPr>
        <w:pStyle w:val="ListParagraph"/>
        <w:numPr>
          <w:ilvl w:val="0"/>
          <w:numId w:val="7"/>
        </w:numPr>
        <w:spacing w:after="200" w:line="276" w:lineRule="auto"/>
      </w:pPr>
      <w:r>
        <w:t>To learn how to install the ESP32 drivers and the board</w:t>
      </w:r>
    </w:p>
    <w:p w14:paraId="3347749F" w14:textId="77777777" w:rsidR="003D62D2" w:rsidRDefault="003D62D2" w:rsidP="003D62D2">
      <w:pPr>
        <w:pStyle w:val="ListParagraph"/>
        <w:numPr>
          <w:ilvl w:val="0"/>
          <w:numId w:val="7"/>
        </w:numPr>
        <w:spacing w:after="200" w:line="276" w:lineRule="auto"/>
      </w:pPr>
      <w:r>
        <w:t>To learn how to setup the ESP32 board to use the Arduino IDE</w:t>
      </w:r>
    </w:p>
    <w:p w14:paraId="5751C40A" w14:textId="77777777" w:rsidR="003D62D2" w:rsidRDefault="003D62D2" w:rsidP="003D62D2">
      <w:pPr>
        <w:pStyle w:val="ListParagraph"/>
        <w:numPr>
          <w:ilvl w:val="0"/>
          <w:numId w:val="7"/>
        </w:numPr>
        <w:spacing w:after="200" w:line="276" w:lineRule="auto"/>
      </w:pPr>
      <w:r>
        <w:t>To learn how to test the ESP32 board in scanning detectable networks</w:t>
      </w:r>
    </w:p>
    <w:p w14:paraId="76DA8A06" w14:textId="77777777" w:rsidR="003D62D2" w:rsidRDefault="003D62D2" w:rsidP="003D62D2">
      <w:pPr>
        <w:pStyle w:val="ListParagraph"/>
        <w:numPr>
          <w:ilvl w:val="0"/>
          <w:numId w:val="7"/>
        </w:numPr>
        <w:spacing w:after="200" w:line="276" w:lineRule="auto"/>
      </w:pPr>
      <w:r>
        <w:t>To learn how to configure the ESP32 board as a soft access point</w:t>
      </w:r>
    </w:p>
    <w:p w14:paraId="38EDF294" w14:textId="77777777" w:rsidR="003D62D2" w:rsidRDefault="003D62D2" w:rsidP="003D62D2">
      <w:pPr>
        <w:pStyle w:val="ListParagraph"/>
        <w:numPr>
          <w:ilvl w:val="0"/>
          <w:numId w:val="7"/>
        </w:numPr>
        <w:spacing w:after="200" w:line="276" w:lineRule="auto"/>
      </w:pPr>
      <w:r>
        <w:t>To test some of the ESP32 board components</w:t>
      </w:r>
    </w:p>
    <w:p w14:paraId="1B7FEEE9" w14:textId="77777777" w:rsidR="003D62D2" w:rsidRDefault="003D62D2" w:rsidP="003D62D2">
      <w:pPr>
        <w:pStyle w:val="ListParagraph"/>
        <w:numPr>
          <w:ilvl w:val="0"/>
          <w:numId w:val="7"/>
        </w:numPr>
        <w:spacing w:after="200" w:line="276" w:lineRule="auto"/>
      </w:pPr>
      <w:r>
        <w:t>To practice writing programs using the Arduino IDE</w:t>
      </w:r>
    </w:p>
    <w:p w14:paraId="43EBB487" w14:textId="44797150" w:rsidR="00626C95" w:rsidRDefault="00626C95" w:rsidP="00766975"/>
    <w:p w14:paraId="396C114B" w14:textId="77777777" w:rsidR="00626C95" w:rsidRDefault="00626C95" w:rsidP="00626C95">
      <w:pPr>
        <w:pStyle w:val="Heading1"/>
      </w:pPr>
      <w:r>
        <w:t>Introduction</w:t>
      </w:r>
    </w:p>
    <w:p w14:paraId="01E03B9F" w14:textId="7542380F" w:rsidR="00626C95" w:rsidRPr="005967AD" w:rsidRDefault="00626C95" w:rsidP="00626C95">
      <w:r w:rsidRPr="00432355">
        <w:t xml:space="preserve">This part of the </w:t>
      </w:r>
      <w:r w:rsidR="003F1705">
        <w:t>project</w:t>
      </w:r>
      <w:r w:rsidRPr="00432355">
        <w:t xml:space="preserve"> shows how to install the ESP32 board and drivers and test its </w:t>
      </w:r>
      <w:proofErr w:type="spellStart"/>
      <w:r w:rsidRPr="00432355">
        <w:t>WiFi</w:t>
      </w:r>
      <w:proofErr w:type="spellEnd"/>
      <w:r w:rsidRPr="00432355">
        <w:t xml:space="preserve"> capabilities and on board hardware resources. </w:t>
      </w:r>
      <w:r w:rsidR="003F1705">
        <w:t xml:space="preserve">The intention is to get you </w:t>
      </w:r>
      <w:r w:rsidRPr="00432355">
        <w:t xml:space="preserve">started on this board and use this part of </w:t>
      </w:r>
      <w:r w:rsidR="003F1705">
        <w:t xml:space="preserve">the assignment </w:t>
      </w:r>
      <w:r w:rsidRPr="00432355">
        <w:t xml:space="preserve">as a reference for future installation of the board. Two main components will be discussed: Arduino Setup for ESP32 on Windows and ESP32 board </w:t>
      </w:r>
      <w:proofErr w:type="spellStart"/>
      <w:r w:rsidRPr="00432355">
        <w:t>WiFi</w:t>
      </w:r>
      <w:proofErr w:type="spellEnd"/>
      <w:r w:rsidRPr="00432355">
        <w:t xml:space="preserve"> and hardware testing.</w:t>
      </w:r>
      <w:r w:rsidR="009166EF">
        <w:t xml:space="preserve"> We will create a web server using the ESP32 board to allow you to remotely control a ligh</w:t>
      </w:r>
      <w:r w:rsidR="00E272A0">
        <w:t xml:space="preserve">t. In addition, you can also wire the motion sensor as well to the ESP32 board for a full home security system. </w:t>
      </w:r>
    </w:p>
    <w:p w14:paraId="421E1396" w14:textId="77777777" w:rsidR="00DB12C0" w:rsidRDefault="00DB12C0" w:rsidP="00DB12C0">
      <w:pPr>
        <w:pStyle w:val="Heading1"/>
      </w:pPr>
      <w:r>
        <w:t>Steps</w:t>
      </w:r>
    </w:p>
    <w:p w14:paraId="66D0BCC8" w14:textId="096126A8" w:rsidR="008A7CF2" w:rsidRDefault="008A7CF2" w:rsidP="008A7CF2">
      <w:pPr>
        <w:pStyle w:val="Heading1"/>
        <w:numPr>
          <w:ilvl w:val="0"/>
          <w:numId w:val="39"/>
        </w:numPr>
      </w:pPr>
      <w:r>
        <w:t>Setting up your Router</w:t>
      </w:r>
    </w:p>
    <w:p w14:paraId="70E73A84" w14:textId="77777777" w:rsidR="008A7CF2" w:rsidRDefault="008A7CF2" w:rsidP="008A7CF2"/>
    <w:p w14:paraId="71BCCF70" w14:textId="77777777" w:rsidR="008A7CF2" w:rsidRDefault="008A7CF2" w:rsidP="008A7CF2">
      <w:pPr>
        <w:pStyle w:val="ListParagraph"/>
        <w:numPr>
          <w:ilvl w:val="0"/>
          <w:numId w:val="31"/>
        </w:numPr>
      </w:pPr>
      <w:r>
        <w:t>Using an Ethernet cable connect your mini router WAN port to your home router and power your mini router up using the Micro USB cable provided.</w:t>
      </w:r>
    </w:p>
    <w:p w14:paraId="736EF4B2" w14:textId="77777777" w:rsidR="008A7CF2" w:rsidRDefault="008A7CF2" w:rsidP="008A7CF2">
      <w:pPr>
        <w:pStyle w:val="ListParagraph"/>
        <w:numPr>
          <w:ilvl w:val="0"/>
          <w:numId w:val="31"/>
        </w:numPr>
      </w:pPr>
      <w:r>
        <w:t>Using your PC connect to your mini router using the default SSID (</w:t>
      </w:r>
      <w:r w:rsidRPr="00781534">
        <w:rPr>
          <w:b/>
          <w:color w:val="FF0000"/>
        </w:rPr>
        <w:t>GL-XXXXX-xxx</w:t>
      </w:r>
      <w:r>
        <w:t>) written on the router box and the default password (</w:t>
      </w:r>
      <w:proofErr w:type="spellStart"/>
      <w:r w:rsidRPr="00781534">
        <w:rPr>
          <w:b/>
          <w:color w:val="FF0000"/>
        </w:rPr>
        <w:t>goodlife</w:t>
      </w:r>
      <w:proofErr w:type="spellEnd"/>
      <w:r>
        <w:t>)</w:t>
      </w:r>
    </w:p>
    <w:p w14:paraId="02AE37FF" w14:textId="77777777" w:rsidR="008A7CF2" w:rsidRDefault="008A7CF2" w:rsidP="008A7CF2">
      <w:pPr>
        <w:pStyle w:val="ListParagraph"/>
        <w:numPr>
          <w:ilvl w:val="0"/>
          <w:numId w:val="31"/>
        </w:numPr>
      </w:pPr>
      <w:r>
        <w:t xml:space="preserve">Go to your browser and type: </w:t>
      </w:r>
      <w:r w:rsidRPr="00781534">
        <w:rPr>
          <w:b/>
        </w:rPr>
        <w:t>http://192.168.8.1</w:t>
      </w:r>
    </w:p>
    <w:p w14:paraId="70A6D154" w14:textId="77777777" w:rsidR="008A7CF2" w:rsidRDefault="008A7CF2" w:rsidP="008A7CF2">
      <w:pPr>
        <w:pStyle w:val="ListParagraph"/>
        <w:numPr>
          <w:ilvl w:val="0"/>
          <w:numId w:val="31"/>
        </w:numPr>
      </w:pPr>
      <w:r>
        <w:t xml:space="preserve">Enter </w:t>
      </w:r>
      <w:r w:rsidRPr="00E43094">
        <w:t>the</w:t>
      </w:r>
      <w:r>
        <w:t xml:space="preserve"> password when asked</w:t>
      </w:r>
    </w:p>
    <w:p w14:paraId="4AB97D5A" w14:textId="77777777" w:rsidR="008A7CF2" w:rsidRDefault="008A7CF2" w:rsidP="008A7CF2">
      <w:pPr>
        <w:pStyle w:val="ListParagraph"/>
        <w:numPr>
          <w:ilvl w:val="0"/>
          <w:numId w:val="31"/>
        </w:numPr>
      </w:pPr>
      <w:r>
        <w:t xml:space="preserve">Choose language and time zone (in our case we use: </w:t>
      </w:r>
      <w:r w:rsidRPr="00781534">
        <w:rPr>
          <w:b/>
          <w:i/>
        </w:rPr>
        <w:t>English</w:t>
      </w:r>
      <w:r>
        <w:t xml:space="preserve"> for language, and </w:t>
      </w:r>
      <w:r w:rsidRPr="00781534">
        <w:rPr>
          <w:b/>
          <w:i/>
        </w:rPr>
        <w:t>America/Chicago</w:t>
      </w:r>
      <w:r>
        <w:t xml:space="preserve"> for time zone.)</w:t>
      </w:r>
    </w:p>
    <w:p w14:paraId="490ABD96" w14:textId="77777777" w:rsidR="008A7CF2" w:rsidRDefault="008A7CF2" w:rsidP="008A7CF2">
      <w:pPr>
        <w:pStyle w:val="ListParagraph"/>
        <w:numPr>
          <w:ilvl w:val="0"/>
          <w:numId w:val="31"/>
        </w:numPr>
      </w:pPr>
      <w:r>
        <w:t>Now you will be presented with the following window:</w:t>
      </w:r>
    </w:p>
    <w:p w14:paraId="3C17FFCE" w14:textId="77777777" w:rsidR="008A7CF2" w:rsidRDefault="008A7CF2" w:rsidP="008A7CF2"/>
    <w:p w14:paraId="7FBD5348" w14:textId="77777777" w:rsidR="008A7CF2" w:rsidRDefault="008A7CF2" w:rsidP="008A7CF2">
      <w:pPr>
        <w:keepNext/>
      </w:pPr>
      <w:r>
        <w:rPr>
          <w:noProof/>
        </w:rPr>
        <w:lastRenderedPageBreak/>
        <w:drawing>
          <wp:inline distT="0" distB="0" distL="0" distR="0" wp14:anchorId="5CABD5F1" wp14:editId="473B55B1">
            <wp:extent cx="5913755" cy="4243705"/>
            <wp:effectExtent l="0" t="0" r="0"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755" cy="4243705"/>
                    </a:xfrm>
                    <a:prstGeom prst="rect">
                      <a:avLst/>
                    </a:prstGeom>
                    <a:noFill/>
                    <a:ln>
                      <a:noFill/>
                    </a:ln>
                  </pic:spPr>
                </pic:pic>
              </a:graphicData>
            </a:graphic>
          </wp:inline>
        </w:drawing>
      </w:r>
    </w:p>
    <w:p w14:paraId="1D30DC02" w14:textId="77A684B8" w:rsidR="008A7CF2" w:rsidRDefault="008A7CF2" w:rsidP="008A7CF2">
      <w:pPr>
        <w:pStyle w:val="Caption"/>
      </w:pPr>
      <w:r>
        <w:t>Router page</w:t>
      </w:r>
    </w:p>
    <w:p w14:paraId="7674ED19" w14:textId="77777777" w:rsidR="008A7CF2" w:rsidRDefault="008A7CF2" w:rsidP="008A7CF2">
      <w:r>
        <w:t xml:space="preserve">Click on wireless logo  </w:t>
      </w:r>
      <w:r>
        <w:rPr>
          <w:noProof/>
        </w:rPr>
        <w:drawing>
          <wp:inline distT="0" distB="0" distL="0" distR="0" wp14:anchorId="4A534AA8" wp14:editId="7863E353">
            <wp:extent cx="347980" cy="3479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980" cy="347980"/>
                    </a:xfrm>
                    <a:prstGeom prst="rect">
                      <a:avLst/>
                    </a:prstGeom>
                    <a:noFill/>
                    <a:ln>
                      <a:noFill/>
                    </a:ln>
                  </pic:spPr>
                </pic:pic>
              </a:graphicData>
            </a:graphic>
          </wp:inline>
        </w:drawing>
      </w:r>
      <w:r>
        <w:t xml:space="preserve">  then this window will open:</w:t>
      </w:r>
    </w:p>
    <w:p w14:paraId="7EB8D702" w14:textId="77777777" w:rsidR="008A7CF2" w:rsidRDefault="008A7CF2" w:rsidP="008A7CF2">
      <w:pPr>
        <w:keepNext/>
      </w:pPr>
      <w:r>
        <w:rPr>
          <w:noProof/>
        </w:rPr>
        <w:lastRenderedPageBreak/>
        <w:drawing>
          <wp:inline distT="0" distB="0" distL="0" distR="0" wp14:anchorId="2B14CE41" wp14:editId="58396B0E">
            <wp:extent cx="4939665" cy="35483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9665" cy="3548380"/>
                    </a:xfrm>
                    <a:prstGeom prst="rect">
                      <a:avLst/>
                    </a:prstGeom>
                    <a:noFill/>
                    <a:ln>
                      <a:noFill/>
                    </a:ln>
                  </pic:spPr>
                </pic:pic>
              </a:graphicData>
            </a:graphic>
          </wp:inline>
        </w:drawing>
      </w:r>
    </w:p>
    <w:p w14:paraId="141D5C8B" w14:textId="39E09450" w:rsidR="008A7CF2" w:rsidRDefault="008A7CF2" w:rsidP="008A7CF2">
      <w:pPr>
        <w:pStyle w:val="Caption"/>
      </w:pPr>
      <w:r>
        <w:t>Settings</w:t>
      </w:r>
    </w:p>
    <w:p w14:paraId="4573FADD" w14:textId="77777777" w:rsidR="008A7CF2" w:rsidRDefault="008A7CF2" w:rsidP="008A7CF2">
      <w:r>
        <w:rPr>
          <w:noProof/>
        </w:rPr>
        <mc:AlternateContent>
          <mc:Choice Requires="wps">
            <w:drawing>
              <wp:anchor distT="0" distB="0" distL="114300" distR="114300" simplePos="0" relativeHeight="251660288" behindDoc="0" locked="0" layoutInCell="1" allowOverlap="1" wp14:anchorId="2DCCD0F4" wp14:editId="2578E474">
                <wp:simplePos x="0" y="0"/>
                <wp:positionH relativeFrom="column">
                  <wp:posOffset>-635</wp:posOffset>
                </wp:positionH>
                <wp:positionV relativeFrom="paragraph">
                  <wp:posOffset>3772535</wp:posOffset>
                </wp:positionV>
                <wp:extent cx="4987925" cy="635"/>
                <wp:effectExtent l="0" t="0" r="0" b="0"/>
                <wp:wrapTopAndBottom/>
                <wp:docPr id="212" name="Text Box 212"/>
                <wp:cNvGraphicFramePr/>
                <a:graphic xmlns:a="http://schemas.openxmlformats.org/drawingml/2006/main">
                  <a:graphicData uri="http://schemas.microsoft.com/office/word/2010/wordprocessingShape">
                    <wps:wsp>
                      <wps:cNvSpPr txBox="1"/>
                      <wps:spPr>
                        <a:xfrm>
                          <a:off x="0" y="0"/>
                          <a:ext cx="4987925" cy="635"/>
                        </a:xfrm>
                        <a:prstGeom prst="rect">
                          <a:avLst/>
                        </a:prstGeom>
                        <a:solidFill>
                          <a:prstClr val="white"/>
                        </a:solidFill>
                        <a:ln>
                          <a:noFill/>
                        </a:ln>
                      </wps:spPr>
                      <wps:txbx>
                        <w:txbxContent>
                          <w:p w14:paraId="0E54D088" w14:textId="71FE0A5D" w:rsidR="008A7CF2" w:rsidRPr="009B5BAE" w:rsidRDefault="008A7CF2" w:rsidP="008A7CF2">
                            <w:pPr>
                              <w:pStyle w:val="Caption"/>
                              <w:rPr>
                                <w:noProof/>
                              </w:rPr>
                            </w:pPr>
                            <w:r>
                              <w:t>Change wireless settings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CCD0F4" id="_x0000_t202" coordsize="21600,21600" o:spt="202" path="m,l,21600r21600,l21600,xe">
                <v:stroke joinstyle="miter"/>
                <v:path gradientshapeok="t" o:connecttype="rect"/>
              </v:shapetype>
              <v:shape id="Text Box 212" o:spid="_x0000_s1026" type="#_x0000_t202" style="position:absolute;margin-left:-.05pt;margin-top:297.05pt;width:392.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" stroked="f">
                <v:textbox style="mso-fit-shape-to-text:t" inset="0,0,0,0">
                  <w:txbxContent>
                    <w:p w14:paraId="0E54D088" w14:textId="71FE0A5D" w:rsidR="008A7CF2" w:rsidRPr="009B5BAE" w:rsidRDefault="008A7CF2" w:rsidP="008A7CF2">
                      <w:pPr>
                        <w:pStyle w:val="Caption"/>
                        <w:rPr>
                          <w:noProof/>
                        </w:rPr>
                      </w:pPr>
                      <w:r>
                        <w:t>Change wireless settings</w:t>
                      </w:r>
                    </w:p>
                  </w:txbxContent>
                </v:textbox>
                <w10:wrap type="topAndBottom"/>
              </v:shape>
            </w:pict>
          </mc:Fallback>
        </mc:AlternateContent>
      </w:r>
      <w:r>
        <w:rPr>
          <w:noProof/>
          <w:sz w:val="22"/>
          <w:szCs w:val="22"/>
        </w:rPr>
        <w:drawing>
          <wp:anchor distT="0" distB="0" distL="114300" distR="114300" simplePos="0" relativeHeight="251659264" behindDoc="0" locked="0" layoutInCell="1" allowOverlap="1" wp14:anchorId="29E0F861" wp14:editId="36A56A98">
            <wp:simplePos x="0" y="0"/>
            <wp:positionH relativeFrom="margin">
              <wp:posOffset>-635</wp:posOffset>
            </wp:positionH>
            <wp:positionV relativeFrom="paragraph">
              <wp:posOffset>567055</wp:posOffset>
            </wp:positionV>
            <wp:extent cx="4987925" cy="3148330"/>
            <wp:effectExtent l="0" t="0" r="3175"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7925" cy="3148330"/>
                    </a:xfrm>
                    <a:prstGeom prst="rect">
                      <a:avLst/>
                    </a:prstGeom>
                    <a:noFill/>
                  </pic:spPr>
                </pic:pic>
              </a:graphicData>
            </a:graphic>
            <wp14:sizeRelH relativeFrom="margin">
              <wp14:pctWidth>0</wp14:pctWidth>
            </wp14:sizeRelH>
            <wp14:sizeRelV relativeFrom="margin">
              <wp14:pctHeight>0</wp14:pctHeight>
            </wp14:sizeRelV>
          </wp:anchor>
        </w:drawing>
      </w:r>
      <w:r>
        <w:rPr>
          <w:b/>
        </w:rPr>
        <w:t>Click on setting</w:t>
      </w:r>
      <w:r>
        <w:t xml:space="preserve">: The following window will open where you can enter your </w:t>
      </w:r>
      <w:proofErr w:type="gramStart"/>
      <w:r>
        <w:t>own  SSID</w:t>
      </w:r>
      <w:proofErr w:type="gramEnd"/>
      <w:r>
        <w:t xml:space="preserve"> and PW:</w:t>
      </w:r>
    </w:p>
    <w:p w14:paraId="0D6BDD3C" w14:textId="77777777" w:rsidR="008A7CF2" w:rsidRDefault="008A7CF2" w:rsidP="008A7CF2"/>
    <w:p w14:paraId="7E12FE51" w14:textId="77777777" w:rsidR="008A7CF2" w:rsidRDefault="008A7CF2" w:rsidP="008A7CF2">
      <w:r>
        <w:t xml:space="preserve">Change the SSID and Password to your own: </w:t>
      </w:r>
    </w:p>
    <w:p w14:paraId="39B35A1E" w14:textId="77777777" w:rsidR="008A7CF2" w:rsidRDefault="008A7CF2" w:rsidP="008A7CF2">
      <w:r>
        <w:t>To be able to connect to your own mini router, I suggest that you use your name as part of the mini router’s SSID. In this case OmarCEIS100 is used for my SSID (see below), also choose a password (minimum of 8 characters)</w:t>
      </w:r>
    </w:p>
    <w:p w14:paraId="309511EF" w14:textId="77777777" w:rsidR="008A7CF2" w:rsidRDefault="008A7CF2" w:rsidP="008A7CF2"/>
    <w:p w14:paraId="61DDB9EA" w14:textId="77777777" w:rsidR="008A7CF2" w:rsidRDefault="008A7CF2" w:rsidP="008A7CF2">
      <w:pPr>
        <w:keepNext/>
      </w:pPr>
      <w:r>
        <w:rPr>
          <w:noProof/>
        </w:rPr>
        <w:drawing>
          <wp:inline distT="0" distB="0" distL="0" distR="0" wp14:anchorId="02F71C65" wp14:editId="5D08F3A1">
            <wp:extent cx="5943600" cy="45523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52315"/>
                    </a:xfrm>
                    <a:prstGeom prst="rect">
                      <a:avLst/>
                    </a:prstGeom>
                    <a:noFill/>
                    <a:ln>
                      <a:noFill/>
                    </a:ln>
                  </pic:spPr>
                </pic:pic>
              </a:graphicData>
            </a:graphic>
          </wp:inline>
        </w:drawing>
      </w:r>
    </w:p>
    <w:p w14:paraId="123239C6" w14:textId="124EBEE5" w:rsidR="008A7CF2" w:rsidRDefault="008A7CF2" w:rsidP="008A7CF2">
      <w:pPr>
        <w:pStyle w:val="Caption"/>
      </w:pPr>
      <w:r>
        <w:t>New Wireless settings</w:t>
      </w:r>
    </w:p>
    <w:p w14:paraId="2BDF2CC2" w14:textId="77777777" w:rsidR="008A7CF2" w:rsidRDefault="008A7CF2" w:rsidP="008A7CF2">
      <w:r>
        <w:t>Press submit. You should see Update successfully.</w:t>
      </w:r>
    </w:p>
    <w:p w14:paraId="2BC4E16C" w14:textId="77777777" w:rsidR="008A7CF2" w:rsidRDefault="008A7CF2" w:rsidP="008A7CF2"/>
    <w:p w14:paraId="3B08C8FF" w14:textId="77777777" w:rsidR="008A7CF2" w:rsidRDefault="008A7CF2" w:rsidP="008A7CF2">
      <w:r>
        <w:t xml:space="preserve">Testing your newly configure router network: use your laptop or your smart phone to check the new configuration. Here is a snap shot of my newly configured mini router.  </w:t>
      </w:r>
    </w:p>
    <w:p w14:paraId="5B13B387" w14:textId="77777777" w:rsidR="008A7CF2" w:rsidRDefault="008A7CF2" w:rsidP="008A7CF2">
      <w:r>
        <w:t xml:space="preserve"> </w:t>
      </w:r>
    </w:p>
    <w:p w14:paraId="1DDB3A88" w14:textId="77777777" w:rsidR="008A7CF2" w:rsidRDefault="008A7CF2" w:rsidP="008A7CF2">
      <w:pPr>
        <w:keepNext/>
      </w:pPr>
      <w:r>
        <w:rPr>
          <w:noProof/>
        </w:rPr>
        <w:lastRenderedPageBreak/>
        <w:drawing>
          <wp:inline distT="0" distB="0" distL="0" distR="0" wp14:anchorId="3B775663" wp14:editId="6C39D7D9">
            <wp:extent cx="3309620" cy="486029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9620" cy="4860290"/>
                    </a:xfrm>
                    <a:prstGeom prst="rect">
                      <a:avLst/>
                    </a:prstGeom>
                    <a:noFill/>
                    <a:ln>
                      <a:noFill/>
                    </a:ln>
                  </pic:spPr>
                </pic:pic>
              </a:graphicData>
            </a:graphic>
          </wp:inline>
        </w:drawing>
      </w:r>
    </w:p>
    <w:p w14:paraId="7E6129E0" w14:textId="786D4075" w:rsidR="008A7CF2" w:rsidRDefault="008A7CF2" w:rsidP="008A7CF2">
      <w:pPr>
        <w:pStyle w:val="Caption"/>
      </w:pPr>
      <w:r>
        <w:t>Connect to router</w:t>
      </w:r>
    </w:p>
    <w:p w14:paraId="70907899" w14:textId="77777777" w:rsidR="008A7CF2" w:rsidRDefault="008A7CF2" w:rsidP="008A7CF2"/>
    <w:p w14:paraId="716F7A18" w14:textId="77777777" w:rsidR="008A7CF2" w:rsidRPr="00555A15" w:rsidRDefault="008A7CF2" w:rsidP="008A7CF2"/>
    <w:p w14:paraId="287FD62A" w14:textId="77777777" w:rsidR="008A7CF2" w:rsidRDefault="008A7CF2" w:rsidP="008A7CF2">
      <w:pPr>
        <w:pStyle w:val="Heading3"/>
        <w:rPr>
          <w:b/>
        </w:rPr>
      </w:pPr>
    </w:p>
    <w:p w14:paraId="1EA3D5FB" w14:textId="77777777" w:rsidR="008A7CF2" w:rsidRDefault="008A7CF2" w:rsidP="008A7CF2">
      <w:pPr>
        <w:pStyle w:val="Heading3"/>
        <w:rPr>
          <w:b/>
        </w:rPr>
      </w:pPr>
    </w:p>
    <w:p w14:paraId="45FF53FF" w14:textId="750964C1" w:rsidR="008A7CF2" w:rsidRPr="00515908" w:rsidRDefault="008A7CF2" w:rsidP="008A7CF2">
      <w:pPr>
        <w:pStyle w:val="Heading3"/>
        <w:rPr>
          <w:b/>
        </w:rPr>
      </w:pPr>
      <w:r>
        <w:rPr>
          <w:b/>
        </w:rPr>
        <w:t>2</w:t>
      </w:r>
      <w:r w:rsidRPr="00BB671D">
        <w:rPr>
          <w:b/>
        </w:rPr>
        <w:t xml:space="preserve">) </w:t>
      </w:r>
      <w:r>
        <w:rPr>
          <w:b/>
        </w:rPr>
        <w:t>Arduino Setup for ESP32 on Windows</w:t>
      </w:r>
    </w:p>
    <w:p w14:paraId="6F4635AD" w14:textId="5049621D" w:rsidR="008A7CF2" w:rsidRDefault="008A7CF2" w:rsidP="008A7CF2">
      <w:pPr>
        <w:rPr>
          <w:b/>
        </w:rPr>
      </w:pPr>
    </w:p>
    <w:p w14:paraId="53F7A273" w14:textId="77777777" w:rsidR="00957CE3" w:rsidRPr="00345E7D" w:rsidRDefault="00957CE3" w:rsidP="00957CE3">
      <w:pPr>
        <w:spacing w:before="100" w:beforeAutospacing="1" w:after="525" w:line="360" w:lineRule="atLeast"/>
        <w:rPr>
          <w:sz w:val="24"/>
          <w:szCs w:val="24"/>
        </w:rPr>
      </w:pPr>
      <w:r w:rsidRPr="00345E7D">
        <w:rPr>
          <w:b/>
          <w:bCs/>
          <w:sz w:val="24"/>
          <w:szCs w:val="24"/>
        </w:rPr>
        <w:t>IMPORTANT NOTE</w:t>
      </w:r>
      <w:r w:rsidRPr="00345E7D">
        <w:rPr>
          <w:sz w:val="24"/>
          <w:szCs w:val="24"/>
        </w:rPr>
        <w:t>:</w:t>
      </w:r>
    </w:p>
    <w:p w14:paraId="5E1FFA54" w14:textId="77777777" w:rsidR="00957CE3" w:rsidRDefault="00957CE3" w:rsidP="00957CE3">
      <w:pPr>
        <w:numPr>
          <w:ilvl w:val="0"/>
          <w:numId w:val="40"/>
        </w:numPr>
        <w:spacing w:before="100" w:beforeAutospacing="1" w:after="100" w:afterAutospacing="1"/>
        <w:ind w:left="0"/>
        <w:rPr>
          <w:sz w:val="24"/>
          <w:szCs w:val="24"/>
        </w:rPr>
      </w:pPr>
      <w:r w:rsidRPr="00345E7D">
        <w:rPr>
          <w:sz w:val="24"/>
          <w:szCs w:val="24"/>
        </w:rPr>
        <w:t>If this is your first time installing the ESP32 on the Arduino IDE, simply follow the installation procedure described below</w:t>
      </w:r>
      <w:r>
        <w:rPr>
          <w:sz w:val="24"/>
          <w:szCs w:val="24"/>
        </w:rPr>
        <w:t>:</w:t>
      </w:r>
    </w:p>
    <w:p w14:paraId="0BD35F95" w14:textId="77777777" w:rsidR="00957CE3" w:rsidRPr="00710B48" w:rsidRDefault="00957CE3" w:rsidP="00957CE3">
      <w:pPr>
        <w:spacing w:before="100" w:beforeAutospacing="1" w:after="100" w:afterAutospacing="1"/>
        <w:rPr>
          <w:sz w:val="24"/>
          <w:szCs w:val="24"/>
        </w:rPr>
      </w:pPr>
    </w:p>
    <w:p w14:paraId="47067C4B" w14:textId="77777777" w:rsidR="00957CE3" w:rsidRPr="00345E7D" w:rsidRDefault="00957CE3" w:rsidP="00957CE3">
      <w:pPr>
        <w:numPr>
          <w:ilvl w:val="0"/>
          <w:numId w:val="40"/>
        </w:numPr>
        <w:spacing w:before="100" w:beforeAutospacing="1" w:after="100" w:afterAutospacing="1"/>
        <w:ind w:left="0"/>
        <w:rPr>
          <w:sz w:val="24"/>
          <w:szCs w:val="24"/>
        </w:rPr>
      </w:pPr>
      <w:r w:rsidRPr="00345E7D">
        <w:rPr>
          <w:sz w:val="24"/>
          <w:szCs w:val="24"/>
        </w:rPr>
        <w:t xml:space="preserve">If you’ve already installed the ESP32 add-on using the old method, you should remove the </w:t>
      </w:r>
      <w:proofErr w:type="spellStart"/>
      <w:r w:rsidRPr="00345E7D">
        <w:rPr>
          <w:i/>
          <w:iCs/>
          <w:sz w:val="24"/>
          <w:szCs w:val="24"/>
        </w:rPr>
        <w:t>espressif</w:t>
      </w:r>
      <w:proofErr w:type="spellEnd"/>
      <w:r w:rsidRPr="00345E7D">
        <w:rPr>
          <w:i/>
          <w:iCs/>
          <w:sz w:val="24"/>
          <w:szCs w:val="24"/>
        </w:rPr>
        <w:t> </w:t>
      </w:r>
      <w:r w:rsidRPr="00345E7D">
        <w:rPr>
          <w:sz w:val="24"/>
          <w:szCs w:val="24"/>
        </w:rPr>
        <w:t xml:space="preserve">folder first. Go to the end of this post to learn how to remove the </w:t>
      </w:r>
      <w:proofErr w:type="spellStart"/>
      <w:r w:rsidRPr="00345E7D">
        <w:rPr>
          <w:i/>
          <w:iCs/>
          <w:sz w:val="24"/>
          <w:szCs w:val="24"/>
        </w:rPr>
        <w:t>espressif</w:t>
      </w:r>
      <w:proofErr w:type="spellEnd"/>
      <w:r w:rsidRPr="00345E7D">
        <w:rPr>
          <w:i/>
          <w:iCs/>
          <w:sz w:val="24"/>
          <w:szCs w:val="24"/>
        </w:rPr>
        <w:t> </w:t>
      </w:r>
      <w:r w:rsidRPr="00345E7D">
        <w:rPr>
          <w:sz w:val="24"/>
          <w:szCs w:val="24"/>
        </w:rPr>
        <w:t>folder.</w:t>
      </w:r>
    </w:p>
    <w:p w14:paraId="5EDB26AE" w14:textId="77777777" w:rsidR="00957CE3" w:rsidRPr="00710B48" w:rsidRDefault="00957CE3" w:rsidP="00957CE3">
      <w:pPr>
        <w:rPr>
          <w:b/>
          <w:sz w:val="24"/>
          <w:szCs w:val="24"/>
        </w:rPr>
      </w:pPr>
      <w:r w:rsidRPr="00710B48">
        <w:rPr>
          <w:b/>
          <w:sz w:val="24"/>
          <w:szCs w:val="24"/>
        </w:rPr>
        <w:lastRenderedPageBreak/>
        <w:t>1. Installing the ESP32 Board</w:t>
      </w:r>
    </w:p>
    <w:p w14:paraId="1867CE76" w14:textId="77777777" w:rsidR="00957CE3" w:rsidRPr="00345E7D" w:rsidRDefault="00957CE3" w:rsidP="00957CE3">
      <w:pPr>
        <w:spacing w:before="100" w:beforeAutospacing="1" w:after="525" w:line="360" w:lineRule="atLeast"/>
        <w:rPr>
          <w:sz w:val="24"/>
          <w:szCs w:val="24"/>
        </w:rPr>
      </w:pPr>
      <w:r w:rsidRPr="00345E7D">
        <w:rPr>
          <w:sz w:val="24"/>
          <w:szCs w:val="24"/>
        </w:rPr>
        <w:t>To install the ESP32 board in your Arduino IDE, follow these next instructions:</w:t>
      </w:r>
    </w:p>
    <w:p w14:paraId="616831E6" w14:textId="77777777" w:rsidR="00957CE3" w:rsidRPr="00345E7D" w:rsidRDefault="00957CE3" w:rsidP="00957CE3">
      <w:pPr>
        <w:spacing w:before="100" w:beforeAutospacing="1" w:after="525" w:line="360" w:lineRule="atLeast"/>
        <w:rPr>
          <w:sz w:val="24"/>
          <w:szCs w:val="24"/>
        </w:rPr>
      </w:pPr>
      <w:r w:rsidRPr="00345E7D">
        <w:rPr>
          <w:sz w:val="24"/>
          <w:szCs w:val="24"/>
        </w:rPr>
        <w:t xml:space="preserve">1) Open the preferences window from the Arduino IDE. Go to </w:t>
      </w:r>
      <w:r w:rsidRPr="00345E7D">
        <w:rPr>
          <w:b/>
          <w:bCs/>
          <w:sz w:val="24"/>
          <w:szCs w:val="24"/>
        </w:rPr>
        <w:t>File</w:t>
      </w:r>
      <w:r w:rsidRPr="00345E7D">
        <w:rPr>
          <w:sz w:val="24"/>
          <w:szCs w:val="24"/>
        </w:rPr>
        <w:t xml:space="preserve">&gt; </w:t>
      </w:r>
      <w:r w:rsidRPr="00345E7D">
        <w:rPr>
          <w:b/>
          <w:bCs/>
          <w:sz w:val="24"/>
          <w:szCs w:val="24"/>
        </w:rPr>
        <w:t>Preferences</w:t>
      </w:r>
    </w:p>
    <w:p w14:paraId="754F24C2" w14:textId="77777777" w:rsidR="00957CE3" w:rsidRDefault="00957CE3" w:rsidP="00957CE3">
      <w:pPr>
        <w:spacing w:before="100" w:beforeAutospacing="1" w:after="525" w:line="360" w:lineRule="atLeast"/>
        <w:rPr>
          <w:sz w:val="24"/>
          <w:szCs w:val="24"/>
        </w:rPr>
      </w:pPr>
      <w:r w:rsidRPr="00345E7D">
        <w:rPr>
          <w:noProof/>
          <w:sz w:val="24"/>
          <w:szCs w:val="24"/>
        </w:rPr>
        <w:drawing>
          <wp:inline distT="0" distB="0" distL="0" distR="0" wp14:anchorId="6D550442" wp14:editId="7191406D">
            <wp:extent cx="1409700" cy="2442588"/>
            <wp:effectExtent l="0" t="0" r="0" b="0"/>
            <wp:docPr id="14" name="Picture 14" descr="https://i2.wp.com/randomnerdtutorials.com/wp-content/uploads/2016/12/arduino-ide-open-preferences.png?resize=196%2C3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randomnerdtutorials.com/wp-content/uploads/2016/12/arduino-ide-open-preferences.png?resize=196%2C340&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930" cy="2488036"/>
                    </a:xfrm>
                    <a:prstGeom prst="rect">
                      <a:avLst/>
                    </a:prstGeom>
                    <a:noFill/>
                    <a:ln>
                      <a:noFill/>
                    </a:ln>
                  </pic:spPr>
                </pic:pic>
              </a:graphicData>
            </a:graphic>
          </wp:inline>
        </w:drawing>
      </w:r>
    </w:p>
    <w:p w14:paraId="78422F5E" w14:textId="77777777" w:rsidR="00957CE3" w:rsidRPr="00345E7D" w:rsidRDefault="00957CE3" w:rsidP="00957CE3">
      <w:pPr>
        <w:rPr>
          <w:sz w:val="24"/>
          <w:szCs w:val="24"/>
        </w:rPr>
      </w:pPr>
      <w:r w:rsidRPr="00345E7D">
        <w:rPr>
          <w:sz w:val="24"/>
          <w:szCs w:val="24"/>
        </w:rPr>
        <w:t>2) Enter</w:t>
      </w:r>
      <w:r w:rsidRPr="00345E7D">
        <w:rPr>
          <w:b/>
          <w:bCs/>
          <w:sz w:val="24"/>
          <w:szCs w:val="24"/>
        </w:rPr>
        <w:t> https://dl.espressif.com/dl/package_esp32_index.json</w:t>
      </w:r>
      <w:r w:rsidRPr="00345E7D">
        <w:rPr>
          <w:sz w:val="24"/>
          <w:szCs w:val="24"/>
        </w:rPr>
        <w:t xml:space="preserve"> into the “Additional Board Manager URLs” field as shown in the figure below. Then, click the “OK” button:</w:t>
      </w:r>
    </w:p>
    <w:p w14:paraId="1E2023F5" w14:textId="0C3F0760" w:rsidR="00957CE3" w:rsidRPr="00345E7D" w:rsidRDefault="00407462" w:rsidP="00957CE3">
      <w:pPr>
        <w:spacing w:before="100" w:beforeAutospacing="1" w:after="525" w:line="360" w:lineRule="atLeast"/>
        <w:rPr>
          <w:sz w:val="24"/>
          <w:szCs w:val="24"/>
        </w:rPr>
      </w:pPr>
      <w:r>
        <w:rPr>
          <w:noProof/>
        </w:rPr>
        <w:lastRenderedPageBreak/>
        <w:drawing>
          <wp:inline distT="0" distB="0" distL="0" distR="0" wp14:anchorId="690A9270" wp14:editId="4A25D4BE">
            <wp:extent cx="5943600" cy="4996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996815"/>
                    </a:xfrm>
                    <a:prstGeom prst="rect">
                      <a:avLst/>
                    </a:prstGeom>
                  </pic:spPr>
                </pic:pic>
              </a:graphicData>
            </a:graphic>
          </wp:inline>
        </w:drawing>
      </w:r>
    </w:p>
    <w:p w14:paraId="5B1A35A6" w14:textId="77A25C28" w:rsidR="00957CE3" w:rsidRPr="00345E7D" w:rsidRDefault="00957CE3" w:rsidP="00957CE3">
      <w:pPr>
        <w:pBdr>
          <w:top w:val="single" w:sz="6" w:space="15" w:color="EBEBEB"/>
          <w:left w:val="single" w:sz="18" w:space="19" w:color="C9DBEF"/>
          <w:bottom w:val="single" w:sz="6" w:space="15" w:color="EBEBEB"/>
          <w:right w:val="single" w:sz="6" w:space="19" w:color="EBEBEB"/>
        </w:pBdr>
        <w:shd w:val="clear" w:color="auto" w:fill="F2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450" w:lineRule="atLeast"/>
        <w:rPr>
          <w:sz w:val="24"/>
          <w:szCs w:val="24"/>
        </w:rPr>
      </w:pPr>
      <w:r w:rsidRPr="00345E7D">
        <w:rPr>
          <w:sz w:val="24"/>
          <w:szCs w:val="24"/>
        </w:rPr>
        <w:t>https://dl.espressif.com/dl/package_esp32_index.json</w:t>
      </w:r>
    </w:p>
    <w:p w14:paraId="178904D0" w14:textId="77777777" w:rsidR="00957CE3" w:rsidRPr="00345E7D" w:rsidRDefault="00957CE3" w:rsidP="00957CE3">
      <w:pPr>
        <w:spacing w:before="100" w:beforeAutospacing="1" w:after="525" w:line="360" w:lineRule="atLeast"/>
        <w:rPr>
          <w:sz w:val="24"/>
          <w:szCs w:val="24"/>
        </w:rPr>
      </w:pPr>
      <w:r w:rsidRPr="00345E7D">
        <w:rPr>
          <w:sz w:val="24"/>
          <w:szCs w:val="24"/>
        </w:rPr>
        <w:t xml:space="preserve">3) Open boards manager. Go to </w:t>
      </w:r>
      <w:r w:rsidRPr="00345E7D">
        <w:rPr>
          <w:b/>
          <w:bCs/>
          <w:sz w:val="24"/>
          <w:szCs w:val="24"/>
        </w:rPr>
        <w:t>Tools</w:t>
      </w:r>
      <w:r w:rsidRPr="00345E7D">
        <w:rPr>
          <w:sz w:val="24"/>
          <w:szCs w:val="24"/>
        </w:rPr>
        <w:t xml:space="preserve"> &gt; </w:t>
      </w:r>
      <w:r w:rsidRPr="00345E7D">
        <w:rPr>
          <w:b/>
          <w:bCs/>
          <w:sz w:val="24"/>
          <w:szCs w:val="24"/>
        </w:rPr>
        <w:t>Board</w:t>
      </w:r>
      <w:r w:rsidRPr="00345E7D">
        <w:rPr>
          <w:sz w:val="24"/>
          <w:szCs w:val="24"/>
        </w:rPr>
        <w:t xml:space="preserve"> &gt; </w:t>
      </w:r>
      <w:r w:rsidRPr="00345E7D">
        <w:rPr>
          <w:b/>
          <w:bCs/>
          <w:sz w:val="24"/>
          <w:szCs w:val="24"/>
        </w:rPr>
        <w:t>Boards Manager…</w:t>
      </w:r>
    </w:p>
    <w:p w14:paraId="7E8A5B6D" w14:textId="77777777" w:rsidR="00957CE3" w:rsidRPr="00345E7D" w:rsidRDefault="00957CE3" w:rsidP="00957CE3">
      <w:pPr>
        <w:spacing w:before="100" w:beforeAutospacing="1" w:after="525" w:line="360" w:lineRule="atLeast"/>
        <w:rPr>
          <w:sz w:val="24"/>
          <w:szCs w:val="24"/>
        </w:rPr>
      </w:pPr>
      <w:r w:rsidRPr="00345E7D">
        <w:rPr>
          <w:noProof/>
          <w:sz w:val="24"/>
          <w:szCs w:val="24"/>
        </w:rPr>
        <w:lastRenderedPageBreak/>
        <w:drawing>
          <wp:inline distT="0" distB="0" distL="0" distR="0" wp14:anchorId="37E247F3" wp14:editId="7EEF0885">
            <wp:extent cx="5986780" cy="5408930"/>
            <wp:effectExtent l="0" t="0" r="0" b="1270"/>
            <wp:docPr id="12" name="Picture 12" descr="https://i1.wp.com/randomnerdtutorials.com/wp-content/uploads/2018/06/boardsManager.png?resize=628%2C5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randomnerdtutorials.com/wp-content/uploads/2018/06/boardsManager.png?resize=628%2C568&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6780" cy="5408930"/>
                    </a:xfrm>
                    <a:prstGeom prst="rect">
                      <a:avLst/>
                    </a:prstGeom>
                    <a:noFill/>
                    <a:ln>
                      <a:noFill/>
                    </a:ln>
                  </pic:spPr>
                </pic:pic>
              </a:graphicData>
            </a:graphic>
          </wp:inline>
        </w:drawing>
      </w:r>
    </w:p>
    <w:p w14:paraId="1CE269D3" w14:textId="77777777" w:rsidR="00957CE3" w:rsidRPr="00345E7D" w:rsidRDefault="00957CE3" w:rsidP="00957CE3">
      <w:pPr>
        <w:spacing w:before="100" w:beforeAutospacing="1" w:after="525" w:line="360" w:lineRule="atLeast"/>
        <w:rPr>
          <w:sz w:val="24"/>
          <w:szCs w:val="24"/>
        </w:rPr>
      </w:pPr>
      <w:r w:rsidRPr="00345E7D">
        <w:rPr>
          <w:sz w:val="24"/>
          <w:szCs w:val="24"/>
        </w:rPr>
        <w:t>4) Search for ESP32 and press install button for the “</w:t>
      </w:r>
      <w:r w:rsidRPr="00345E7D">
        <w:rPr>
          <w:b/>
          <w:bCs/>
          <w:sz w:val="24"/>
          <w:szCs w:val="24"/>
        </w:rPr>
        <w:t xml:space="preserve">ESP32 by </w:t>
      </w:r>
      <w:proofErr w:type="spellStart"/>
      <w:r w:rsidRPr="00345E7D">
        <w:rPr>
          <w:b/>
          <w:bCs/>
          <w:sz w:val="24"/>
          <w:szCs w:val="24"/>
        </w:rPr>
        <w:t>Espressif</w:t>
      </w:r>
      <w:proofErr w:type="spellEnd"/>
      <w:r w:rsidRPr="00345E7D">
        <w:rPr>
          <w:b/>
          <w:bCs/>
          <w:sz w:val="24"/>
          <w:szCs w:val="24"/>
        </w:rPr>
        <w:t xml:space="preserve"> </w:t>
      </w:r>
      <w:proofErr w:type="gramStart"/>
      <w:r w:rsidRPr="00345E7D">
        <w:rPr>
          <w:b/>
          <w:bCs/>
          <w:sz w:val="24"/>
          <w:szCs w:val="24"/>
        </w:rPr>
        <w:t>Systems</w:t>
      </w:r>
      <w:r w:rsidRPr="00345E7D">
        <w:rPr>
          <w:sz w:val="24"/>
          <w:szCs w:val="24"/>
        </w:rPr>
        <w:t>“</w:t>
      </w:r>
      <w:proofErr w:type="gramEnd"/>
      <w:r w:rsidRPr="00345E7D">
        <w:rPr>
          <w:sz w:val="24"/>
          <w:szCs w:val="24"/>
        </w:rPr>
        <w:t>:</w:t>
      </w:r>
    </w:p>
    <w:p w14:paraId="350275A1" w14:textId="77777777" w:rsidR="00957CE3" w:rsidRPr="00345E7D" w:rsidRDefault="00957CE3" w:rsidP="00957CE3">
      <w:pPr>
        <w:spacing w:before="100" w:beforeAutospacing="1" w:after="525" w:line="360" w:lineRule="atLeast"/>
        <w:rPr>
          <w:sz w:val="24"/>
          <w:szCs w:val="24"/>
        </w:rPr>
      </w:pPr>
      <w:r w:rsidRPr="00345E7D">
        <w:rPr>
          <w:noProof/>
          <w:sz w:val="24"/>
          <w:szCs w:val="24"/>
        </w:rPr>
        <w:lastRenderedPageBreak/>
        <w:drawing>
          <wp:inline distT="0" distB="0" distL="0" distR="0" wp14:anchorId="3326CEF4" wp14:editId="72DE2B32">
            <wp:extent cx="6433820" cy="3628748"/>
            <wp:effectExtent l="0" t="0" r="5080" b="0"/>
            <wp:docPr id="11" name="Picture 11" descr="https://i1.wp.com/randomnerdtutorials.com/wp-content/uploads/2018/06/installing.png?resize=786%2C44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randomnerdtutorials.com/wp-content/uploads/2018/06/installing.png?resize=786%2C443&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8234" cy="3636878"/>
                    </a:xfrm>
                    <a:prstGeom prst="rect">
                      <a:avLst/>
                    </a:prstGeom>
                    <a:noFill/>
                    <a:ln>
                      <a:noFill/>
                    </a:ln>
                  </pic:spPr>
                </pic:pic>
              </a:graphicData>
            </a:graphic>
          </wp:inline>
        </w:drawing>
      </w:r>
    </w:p>
    <w:p w14:paraId="3A67813F" w14:textId="77777777" w:rsidR="00957CE3" w:rsidRPr="00345E7D" w:rsidRDefault="00957CE3" w:rsidP="00957CE3">
      <w:pPr>
        <w:spacing w:before="100" w:beforeAutospacing="1" w:after="525" w:line="360" w:lineRule="atLeast"/>
        <w:rPr>
          <w:sz w:val="24"/>
          <w:szCs w:val="24"/>
        </w:rPr>
      </w:pPr>
      <w:r w:rsidRPr="00345E7D">
        <w:rPr>
          <w:sz w:val="24"/>
          <w:szCs w:val="24"/>
        </w:rPr>
        <w:t>5) That’s it. It should be installed after a few seconds.</w:t>
      </w:r>
    </w:p>
    <w:p w14:paraId="2FD62CF9" w14:textId="77777777" w:rsidR="00957CE3" w:rsidRPr="00345E7D" w:rsidRDefault="00957CE3" w:rsidP="00957CE3">
      <w:pPr>
        <w:rPr>
          <w:sz w:val="24"/>
          <w:szCs w:val="24"/>
        </w:rPr>
      </w:pPr>
      <w:r w:rsidRPr="00345E7D">
        <w:rPr>
          <w:sz w:val="24"/>
          <w:szCs w:val="24"/>
        </w:rPr>
        <w:br w:type="page"/>
      </w:r>
    </w:p>
    <w:p w14:paraId="46881330" w14:textId="77777777" w:rsidR="00957CE3" w:rsidRPr="00345E7D" w:rsidRDefault="00957CE3" w:rsidP="00957CE3">
      <w:pPr>
        <w:spacing w:before="100" w:beforeAutospacing="1" w:after="525" w:line="360" w:lineRule="atLeast"/>
        <w:rPr>
          <w:sz w:val="24"/>
          <w:szCs w:val="24"/>
        </w:rPr>
      </w:pPr>
    </w:p>
    <w:p w14:paraId="6DCC89FC" w14:textId="77777777" w:rsidR="008A7CF2" w:rsidRDefault="008A7CF2" w:rsidP="008A7CF2">
      <w:pPr>
        <w:pStyle w:val="ListParagraph"/>
        <w:keepNext/>
        <w:spacing w:after="200" w:line="276" w:lineRule="auto"/>
      </w:pPr>
    </w:p>
    <w:p w14:paraId="5AD686A6" w14:textId="77777777" w:rsidR="008A7CF2" w:rsidRPr="00CC7826" w:rsidRDefault="008A7CF2" w:rsidP="008A7CF2">
      <w:pPr>
        <w:pStyle w:val="Heading3"/>
        <w:rPr>
          <w:b/>
        </w:rPr>
      </w:pPr>
      <w:r w:rsidRPr="00CC7826">
        <w:rPr>
          <w:b/>
        </w:rPr>
        <w:t>Download and Install the Serial Driver to use with the ESP32 board</w:t>
      </w:r>
    </w:p>
    <w:p w14:paraId="72F8831D" w14:textId="77777777" w:rsidR="008A7CF2" w:rsidRDefault="008A7CF2" w:rsidP="008A7CF2">
      <w:r>
        <w:t xml:space="preserve">To program the ESP32 Board, your development platform (PC, Mac, Linux) needs to detect the Serial-To-USB adapter soldered onto the ESP32 module. This ESP32 development module has built in a high-quality Labs CP210x Single-Chip USB to UART Bridge with Micro USB connector that baud rates up to 921600. You can download and install the driver from here: </w:t>
      </w:r>
      <w:hyperlink r:id="rId19" w:history="1">
        <w:r w:rsidRPr="005D361F">
          <w:rPr>
            <w:rStyle w:val="Hyperlink"/>
          </w:rPr>
          <w:t>https://www.silabs.com/products/mcu/Pages/USBtoUARTBridgeVCPDrivers.aspx</w:t>
        </w:r>
      </w:hyperlink>
    </w:p>
    <w:p w14:paraId="42CAF68E" w14:textId="77777777" w:rsidR="008A7CF2" w:rsidRDefault="008A7CF2" w:rsidP="008A7CF2">
      <w:pPr>
        <w:keepNext/>
        <w:jc w:val="center"/>
      </w:pPr>
      <w:r>
        <w:rPr>
          <w:noProof/>
        </w:rPr>
        <w:drawing>
          <wp:inline distT="0" distB="0" distL="0" distR="0" wp14:anchorId="11993AF7" wp14:editId="3E77CEE7">
            <wp:extent cx="5943600" cy="13081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308100"/>
                    </a:xfrm>
                    <a:prstGeom prst="rect">
                      <a:avLst/>
                    </a:prstGeom>
                  </pic:spPr>
                </pic:pic>
              </a:graphicData>
            </a:graphic>
          </wp:inline>
        </w:drawing>
      </w:r>
    </w:p>
    <w:p w14:paraId="7F618BB6" w14:textId="4EFDC4A1" w:rsidR="008A7CF2" w:rsidRDefault="008A7CF2" w:rsidP="008A7CF2">
      <w:pPr>
        <w:pStyle w:val="Caption"/>
        <w:jc w:val="center"/>
      </w:pPr>
      <w:r>
        <w:t>Download Development module</w:t>
      </w:r>
    </w:p>
    <w:p w14:paraId="5C39B50F" w14:textId="77777777" w:rsidR="008A7CF2" w:rsidRDefault="008A7CF2" w:rsidP="008A7CF2">
      <w:pPr>
        <w:jc w:val="center"/>
      </w:pPr>
      <w:r>
        <w:br/>
      </w:r>
    </w:p>
    <w:p w14:paraId="2CE3E8AD" w14:textId="77777777" w:rsidR="008A7CF2" w:rsidRDefault="008A7CF2" w:rsidP="008A7CF2">
      <w:r>
        <w:t>Extract the zipped folder: CP210x_Windows_Drivers</w:t>
      </w:r>
    </w:p>
    <w:p w14:paraId="3E6201B9" w14:textId="77777777" w:rsidR="008A7CF2" w:rsidRDefault="008A7CF2" w:rsidP="008A7CF2">
      <w:r>
        <w:t>The contents will look like the following:</w:t>
      </w:r>
    </w:p>
    <w:p w14:paraId="50E8FDFB" w14:textId="77777777" w:rsidR="008A7CF2" w:rsidRDefault="008A7CF2" w:rsidP="008A7CF2">
      <w:pPr>
        <w:keepNext/>
        <w:jc w:val="center"/>
      </w:pPr>
      <w:r>
        <w:rPr>
          <w:noProof/>
        </w:rPr>
        <w:drawing>
          <wp:inline distT="0" distB="0" distL="0" distR="0" wp14:anchorId="15493E1A" wp14:editId="35E0182E">
            <wp:extent cx="5943600" cy="23088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1-5.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308860"/>
                    </a:xfrm>
                    <a:prstGeom prst="rect">
                      <a:avLst/>
                    </a:prstGeom>
                  </pic:spPr>
                </pic:pic>
              </a:graphicData>
            </a:graphic>
          </wp:inline>
        </w:drawing>
      </w:r>
    </w:p>
    <w:p w14:paraId="156475FB" w14:textId="404C6CFC" w:rsidR="008A7CF2" w:rsidRDefault="008A7CF2" w:rsidP="008A7CF2">
      <w:pPr>
        <w:pStyle w:val="Caption"/>
        <w:jc w:val="center"/>
      </w:pPr>
      <w:r>
        <w:t>Folder contents</w:t>
      </w:r>
    </w:p>
    <w:p w14:paraId="4A0ED1F5" w14:textId="77777777" w:rsidR="008A7CF2" w:rsidRDefault="008A7CF2" w:rsidP="008A7CF2">
      <w:pPr>
        <w:jc w:val="center"/>
      </w:pPr>
      <w:r>
        <w:br/>
      </w:r>
    </w:p>
    <w:p w14:paraId="3599918D" w14:textId="77777777" w:rsidR="008A7CF2" w:rsidRDefault="008A7CF2" w:rsidP="008A7CF2">
      <w:r w:rsidRPr="00465D5E">
        <w:t>One way to install the driver is to double click on the application file (</w:t>
      </w:r>
      <w:r w:rsidRPr="00465D5E">
        <w:rPr>
          <w:b/>
        </w:rPr>
        <w:t>CP210xVCPInstaller_x64</w:t>
      </w:r>
      <w:r w:rsidRPr="00465D5E">
        <w:t>) shown above.</w:t>
      </w:r>
    </w:p>
    <w:p w14:paraId="5F719720" w14:textId="77777777" w:rsidR="008A7CF2" w:rsidRDefault="008A7CF2" w:rsidP="008A7CF2">
      <w:r w:rsidRPr="00465D5E">
        <w:rPr>
          <w:b/>
        </w:rPr>
        <w:t>NOTE: You can also download this folder from the Files section of the course.</w:t>
      </w:r>
    </w:p>
    <w:p w14:paraId="21F7004B" w14:textId="28D17C6B" w:rsidR="00407462" w:rsidRDefault="00407462" w:rsidP="00407462"/>
    <w:p w14:paraId="72B501C6" w14:textId="40B49C95" w:rsidR="00407462" w:rsidRPr="00CC7826" w:rsidRDefault="00407462" w:rsidP="00407462">
      <w:pPr>
        <w:pStyle w:val="Heading3"/>
        <w:rPr>
          <w:b/>
        </w:rPr>
      </w:pPr>
      <w:r>
        <w:rPr>
          <w:b/>
        </w:rPr>
        <w:t>Testing</w:t>
      </w:r>
      <w:r w:rsidRPr="00CC7826">
        <w:rPr>
          <w:b/>
        </w:rPr>
        <w:t xml:space="preserve"> the ESP32 board</w:t>
      </w:r>
    </w:p>
    <w:p w14:paraId="079ED098" w14:textId="77777777" w:rsidR="00407462" w:rsidRDefault="00407462" w:rsidP="00407462"/>
    <w:p w14:paraId="2B84E6C8" w14:textId="601055FB" w:rsidR="00626C95" w:rsidRDefault="00CC7826" w:rsidP="00407462">
      <w:pPr>
        <w:pStyle w:val="ListParagraph"/>
        <w:numPr>
          <w:ilvl w:val="0"/>
          <w:numId w:val="41"/>
        </w:numPr>
      </w:pPr>
      <w:r>
        <w:t>Open a new Arduino Sketch in the Arduino IDE</w:t>
      </w:r>
    </w:p>
    <w:p w14:paraId="4581F879" w14:textId="65DE509F" w:rsidR="001070F8" w:rsidRPr="001070F8" w:rsidRDefault="00CC7826" w:rsidP="001070F8">
      <w:pPr>
        <w:pStyle w:val="ListParagraph"/>
        <w:numPr>
          <w:ilvl w:val="0"/>
          <w:numId w:val="23"/>
        </w:numPr>
        <w:spacing w:after="200" w:line="276" w:lineRule="auto"/>
      </w:pPr>
      <w:r>
        <w:t>To add the ESP32 board, go to</w:t>
      </w:r>
      <w:r w:rsidR="00626C95">
        <w:t xml:space="preserve"> </w:t>
      </w:r>
      <w:r w:rsidR="00626C95" w:rsidRPr="00E74612">
        <w:rPr>
          <w:b/>
        </w:rPr>
        <w:t>Tools &gt; Board &gt;</w:t>
      </w:r>
      <w:r w:rsidR="004924B7" w:rsidRPr="004924B7">
        <w:rPr>
          <w:b/>
        </w:rPr>
        <w:t xml:space="preserve"> </w:t>
      </w:r>
      <w:r w:rsidR="004924B7">
        <w:rPr>
          <w:b/>
        </w:rPr>
        <w:t>DOIT ESP32 DEVKIT V1</w:t>
      </w:r>
    </w:p>
    <w:p w14:paraId="48097947" w14:textId="054F7449" w:rsidR="001070F8" w:rsidRPr="0019615A" w:rsidRDefault="001070F8" w:rsidP="001070F8">
      <w:pPr>
        <w:pStyle w:val="ListParagraph"/>
        <w:numPr>
          <w:ilvl w:val="0"/>
          <w:numId w:val="23"/>
        </w:numPr>
        <w:spacing w:after="200" w:line="276" w:lineRule="auto"/>
      </w:pPr>
      <w:r>
        <w:rPr>
          <w:b/>
        </w:rPr>
        <w:lastRenderedPageBreak/>
        <w:t xml:space="preserve">Add the correct port. </w:t>
      </w:r>
      <w:r w:rsidR="00CC7826" w:rsidRPr="00CC7826">
        <w:t>With the ESP32 board firmly connected to the breadboard, c</w:t>
      </w:r>
      <w:r w:rsidRPr="00CC7826">
        <w:t>onnect the ESP32 board to your computer using a USB cable. Go to device manager and note the com port listed there</w:t>
      </w:r>
      <w:r w:rsidR="00CC7826">
        <w:t xml:space="preserve"> (COM4 listed below)</w:t>
      </w:r>
      <w:r w:rsidRPr="00CC7826">
        <w:t>.</w:t>
      </w:r>
      <w:r>
        <w:rPr>
          <w:b/>
        </w:rPr>
        <w:t xml:space="preserve"> </w:t>
      </w:r>
    </w:p>
    <w:p w14:paraId="7EC521EB" w14:textId="77777777" w:rsidR="0019615A" w:rsidRDefault="0019615A" w:rsidP="0019615A">
      <w:pPr>
        <w:pStyle w:val="ListParagraph"/>
        <w:keepNext/>
        <w:numPr>
          <w:ilvl w:val="0"/>
          <w:numId w:val="23"/>
        </w:numPr>
        <w:spacing w:after="200" w:line="276" w:lineRule="auto"/>
      </w:pPr>
      <w:r>
        <w:rPr>
          <w:noProof/>
        </w:rPr>
        <w:drawing>
          <wp:inline distT="0" distB="0" distL="0" distR="0" wp14:anchorId="248990AF" wp14:editId="7A65A477">
            <wp:extent cx="5943600" cy="4352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52925"/>
                    </a:xfrm>
                    <a:prstGeom prst="rect">
                      <a:avLst/>
                    </a:prstGeom>
                  </pic:spPr>
                </pic:pic>
              </a:graphicData>
            </a:graphic>
          </wp:inline>
        </w:drawing>
      </w:r>
    </w:p>
    <w:p w14:paraId="7AFF4603" w14:textId="46DDA695" w:rsidR="0019615A" w:rsidRPr="004A0785" w:rsidRDefault="0019615A" w:rsidP="0019615A">
      <w:pPr>
        <w:pStyle w:val="Caption"/>
      </w:pPr>
      <w:r>
        <w:t>Device manager</w:t>
      </w:r>
    </w:p>
    <w:p w14:paraId="50175E59" w14:textId="77777777" w:rsidR="0019615A" w:rsidRDefault="00FC4BCF" w:rsidP="0019615A">
      <w:pPr>
        <w:pStyle w:val="ListParagraph"/>
        <w:keepNext/>
        <w:numPr>
          <w:ilvl w:val="0"/>
          <w:numId w:val="23"/>
        </w:numPr>
        <w:spacing w:after="200" w:line="276" w:lineRule="auto"/>
      </w:pPr>
      <w:r w:rsidRPr="00FC4BCF">
        <w:rPr>
          <w:noProof/>
        </w:rPr>
        <w:lastRenderedPageBreak/>
        <w:drawing>
          <wp:inline distT="0" distB="0" distL="0" distR="0" wp14:anchorId="73566D30" wp14:editId="7F6D867D">
            <wp:extent cx="3186752" cy="3186752"/>
            <wp:effectExtent l="0" t="0" r="0" b="0"/>
            <wp:docPr id="62" name="Picture 62" descr="C:\Users\D99003734\AppData\Local\Microsoft\Windows\INetCache\Content.Outlook\UQ163ZBP\20180920_16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99003734\AppData\Local\Microsoft\Windows\INetCache\Content.Outlook\UQ163ZBP\20180920_1618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1099" cy="3191099"/>
                    </a:xfrm>
                    <a:prstGeom prst="rect">
                      <a:avLst/>
                    </a:prstGeom>
                    <a:noFill/>
                    <a:ln>
                      <a:noFill/>
                    </a:ln>
                  </pic:spPr>
                </pic:pic>
              </a:graphicData>
            </a:graphic>
          </wp:inline>
        </w:drawing>
      </w:r>
    </w:p>
    <w:p w14:paraId="085197FC" w14:textId="76557104" w:rsidR="004A0785" w:rsidRDefault="0019615A" w:rsidP="0019615A">
      <w:pPr>
        <w:pStyle w:val="Caption"/>
      </w:pPr>
      <w:r>
        <w:t>ESP32 attached to breadboard</w:t>
      </w:r>
    </w:p>
    <w:p w14:paraId="0F1FD4C9" w14:textId="5D13F84B" w:rsidR="00392CF1" w:rsidRDefault="00392CF1" w:rsidP="00392CF1">
      <w:pPr>
        <w:pStyle w:val="ListParagraph"/>
        <w:spacing w:after="200" w:line="276" w:lineRule="auto"/>
      </w:pPr>
      <w:r>
        <w:t>Next connect an LED light to the breadboard. The negative side to the blue rail and the positive side connect to pin D13 on the ESP32 board. Connect the GND (ground) to the blue rail as shown below.</w:t>
      </w:r>
    </w:p>
    <w:p w14:paraId="7080354D" w14:textId="77777777" w:rsidR="005B60EE" w:rsidRDefault="005B60EE" w:rsidP="005B60EE">
      <w:pPr>
        <w:pStyle w:val="ListParagraph"/>
        <w:keepNext/>
        <w:spacing w:after="200" w:line="276" w:lineRule="auto"/>
      </w:pPr>
      <w:r>
        <w:rPr>
          <w:noProof/>
        </w:rPr>
        <w:drawing>
          <wp:inline distT="0" distB="0" distL="0" distR="0" wp14:anchorId="09F02C42" wp14:editId="0F13849E">
            <wp:extent cx="3727450" cy="3727450"/>
            <wp:effectExtent l="0" t="0" r="0" b="6350"/>
            <wp:docPr id="53" name="Picture 53" descr="C:\Users\ginac\AppData\Local\Temp\SNAGHTML113a5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nac\AppData\Local\Temp\SNAGHTML113a502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7450" cy="3727450"/>
                    </a:xfrm>
                    <a:prstGeom prst="rect">
                      <a:avLst/>
                    </a:prstGeom>
                    <a:noFill/>
                    <a:ln>
                      <a:noFill/>
                    </a:ln>
                  </pic:spPr>
                </pic:pic>
              </a:graphicData>
            </a:graphic>
          </wp:inline>
        </w:drawing>
      </w:r>
    </w:p>
    <w:p w14:paraId="622947D0" w14:textId="540CFE4D" w:rsidR="005B60EE" w:rsidRDefault="005B60EE" w:rsidP="005B60EE">
      <w:pPr>
        <w:pStyle w:val="Caption"/>
      </w:pPr>
      <w:r>
        <w:t xml:space="preserve">Figure </w:t>
      </w:r>
      <w:r w:rsidR="00A2606E">
        <w:rPr>
          <w:noProof/>
        </w:rPr>
        <w:fldChar w:fldCharType="begin"/>
      </w:r>
      <w:r w:rsidR="00A2606E">
        <w:rPr>
          <w:noProof/>
        </w:rPr>
        <w:instrText xml:space="preserve"> SEQ Figure \* ARABIC </w:instrText>
      </w:r>
      <w:r w:rsidR="00A2606E">
        <w:rPr>
          <w:noProof/>
        </w:rPr>
        <w:fldChar w:fldCharType="separate"/>
      </w:r>
      <w:r w:rsidR="003C3201">
        <w:rPr>
          <w:noProof/>
        </w:rPr>
        <w:t>40</w:t>
      </w:r>
      <w:r w:rsidR="00A2606E">
        <w:rPr>
          <w:noProof/>
        </w:rPr>
        <w:fldChar w:fldCharType="end"/>
      </w:r>
      <w:r w:rsidR="00CC7826">
        <w:t xml:space="preserve">: ESP32 </w:t>
      </w:r>
      <w:r>
        <w:t>with light</w:t>
      </w:r>
    </w:p>
    <w:p w14:paraId="467E858B" w14:textId="14D3240F" w:rsidR="00626C95" w:rsidRDefault="00626C95" w:rsidP="00626C95">
      <w:r w:rsidRPr="00465D5E">
        <w:lastRenderedPageBreak/>
        <w:t>That is all, you should now be ready to use your ESP32 board</w:t>
      </w:r>
      <w:r w:rsidR="001B5A66">
        <w:t xml:space="preserve">. </w:t>
      </w:r>
    </w:p>
    <w:p w14:paraId="031B0009" w14:textId="2663FCC1" w:rsidR="001B5A66" w:rsidRPr="00AE516D" w:rsidRDefault="001B5A66" w:rsidP="00626C95">
      <w:pPr>
        <w:rPr>
          <w:b/>
        </w:rPr>
      </w:pPr>
      <w:r>
        <w:t>-</w:t>
      </w:r>
      <w:r w:rsidRPr="00AE516D">
        <w:rPr>
          <w:b/>
        </w:rPr>
        <w:t>Make sure the upload speed is 115200</w:t>
      </w:r>
    </w:p>
    <w:p w14:paraId="64E44417" w14:textId="1CC7E22B" w:rsidR="001B5A66" w:rsidRDefault="001B5A66" w:rsidP="00626C95">
      <w:pPr>
        <w:rPr>
          <w:b/>
        </w:rPr>
      </w:pPr>
      <w:r w:rsidRPr="00AE516D">
        <w:rPr>
          <w:b/>
        </w:rPr>
        <w:t xml:space="preserve">-Make sure the board is the </w:t>
      </w:r>
      <w:r w:rsidR="00EA1270">
        <w:rPr>
          <w:b/>
        </w:rPr>
        <w:t>DOIT ESP32 DEVKIT V1</w:t>
      </w:r>
    </w:p>
    <w:p w14:paraId="3B3C4F82" w14:textId="0C00DDC0" w:rsidR="004924B7" w:rsidRDefault="004924B7" w:rsidP="00626C95">
      <w:pPr>
        <w:rPr>
          <w:b/>
        </w:rPr>
      </w:pPr>
      <w:r>
        <w:rPr>
          <w:b/>
        </w:rPr>
        <w:t>-Be sure you have the correct com port selected</w:t>
      </w:r>
      <w:r w:rsidR="005C202F">
        <w:rPr>
          <w:b/>
        </w:rPr>
        <w:t xml:space="preserve">. </w:t>
      </w:r>
      <w:proofErr w:type="gramStart"/>
      <w:r w:rsidR="005C202F">
        <w:rPr>
          <w:b/>
        </w:rPr>
        <w:t>Note  -</w:t>
      </w:r>
      <w:proofErr w:type="gramEnd"/>
      <w:r w:rsidR="005C202F">
        <w:rPr>
          <w:b/>
        </w:rPr>
        <w:t xml:space="preserve"> the com port option will not appear until you connect the board to your laptop</w:t>
      </w:r>
    </w:p>
    <w:p w14:paraId="3FD12A76" w14:textId="77777777" w:rsidR="00EA1270" w:rsidRDefault="00EA1270" w:rsidP="00EA1270">
      <w:pPr>
        <w:keepNext/>
      </w:pPr>
      <w:r>
        <w:rPr>
          <w:noProof/>
        </w:rPr>
        <w:drawing>
          <wp:inline distT="0" distB="0" distL="0" distR="0" wp14:anchorId="6DA43921" wp14:editId="50309D00">
            <wp:extent cx="4123339" cy="354841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157" t="17826" r="20548" b="13318"/>
                    <a:stretch/>
                  </pic:blipFill>
                  <pic:spPr bwMode="auto">
                    <a:xfrm>
                      <a:off x="0" y="0"/>
                      <a:ext cx="4135534" cy="3558913"/>
                    </a:xfrm>
                    <a:prstGeom prst="rect">
                      <a:avLst/>
                    </a:prstGeom>
                    <a:ln>
                      <a:noFill/>
                    </a:ln>
                    <a:extLst>
                      <a:ext uri="{53640926-AAD7-44D8-BBD7-CCE9431645EC}">
                        <a14:shadowObscured xmlns:a14="http://schemas.microsoft.com/office/drawing/2010/main"/>
                      </a:ext>
                    </a:extLst>
                  </pic:spPr>
                </pic:pic>
              </a:graphicData>
            </a:graphic>
          </wp:inline>
        </w:drawing>
      </w:r>
    </w:p>
    <w:p w14:paraId="085ECF85" w14:textId="6EC622CE" w:rsidR="00EA1270" w:rsidRPr="00AE516D" w:rsidRDefault="00EA1270" w:rsidP="00EA1270">
      <w:pPr>
        <w:pStyle w:val="Caption"/>
        <w:rPr>
          <w:b w:val="0"/>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43</w:t>
      </w:r>
      <w:r w:rsidR="00FC0320">
        <w:rPr>
          <w:noProof/>
        </w:rPr>
        <w:fldChar w:fldCharType="end"/>
      </w:r>
      <w:r>
        <w:t>: Board setup</w:t>
      </w:r>
    </w:p>
    <w:p w14:paraId="7D5BF525" w14:textId="78D74CDF" w:rsidR="00EA1270" w:rsidRDefault="00EA1270" w:rsidP="00EA1270">
      <w:pPr>
        <w:keepNext/>
      </w:pPr>
    </w:p>
    <w:p w14:paraId="7ED6039A" w14:textId="6BE7DDF0" w:rsidR="00626C95" w:rsidRDefault="00626C95" w:rsidP="00626C95">
      <w:pPr>
        <w:pStyle w:val="Heading3"/>
        <w:rPr>
          <w:b/>
        </w:rPr>
      </w:pPr>
      <w:r>
        <w:rPr>
          <w:b/>
        </w:rPr>
        <w:t xml:space="preserve">Testing the </w:t>
      </w:r>
      <w:proofErr w:type="spellStart"/>
      <w:r>
        <w:rPr>
          <w:b/>
        </w:rPr>
        <w:t>WiFi</w:t>
      </w:r>
      <w:proofErr w:type="spellEnd"/>
      <w:r>
        <w:rPr>
          <w:b/>
        </w:rPr>
        <w:t xml:space="preserve"> Setup</w:t>
      </w:r>
    </w:p>
    <w:p w14:paraId="2634193E" w14:textId="2DC503C4" w:rsidR="00626C95" w:rsidRDefault="00626C95" w:rsidP="00626C95">
      <w:pPr>
        <w:pStyle w:val="ListParagraph"/>
        <w:numPr>
          <w:ilvl w:val="0"/>
          <w:numId w:val="24"/>
        </w:numPr>
        <w:spacing w:after="200" w:line="276" w:lineRule="auto"/>
      </w:pPr>
      <w:r>
        <w:t xml:space="preserve">Test the </w:t>
      </w:r>
      <w:proofErr w:type="spellStart"/>
      <w:r>
        <w:t>WiFi</w:t>
      </w:r>
      <w:proofErr w:type="spellEnd"/>
      <w:r>
        <w:t xml:space="preserve"> Scanner using the following sketch: </w:t>
      </w:r>
      <w:r w:rsidRPr="008D4A7F">
        <w:rPr>
          <w:b/>
        </w:rPr>
        <w:t xml:space="preserve">File &gt; Examples &gt; </w:t>
      </w:r>
      <w:proofErr w:type="spellStart"/>
      <w:r w:rsidRPr="008D4A7F">
        <w:rPr>
          <w:b/>
        </w:rPr>
        <w:t>WiFi</w:t>
      </w:r>
      <w:proofErr w:type="spellEnd"/>
      <w:r w:rsidRPr="008D4A7F">
        <w:rPr>
          <w:b/>
        </w:rPr>
        <w:t xml:space="preserve"> &gt; </w:t>
      </w:r>
      <w:proofErr w:type="spellStart"/>
      <w:proofErr w:type="gramStart"/>
      <w:r w:rsidRPr="008D4A7F">
        <w:rPr>
          <w:b/>
        </w:rPr>
        <w:t>WiFiScan</w:t>
      </w:r>
      <w:proofErr w:type="spellEnd"/>
      <w:r>
        <w:t xml:space="preserve"> </w:t>
      </w:r>
      <w:r w:rsidR="00AE3FFD">
        <w:t>.</w:t>
      </w:r>
      <w:proofErr w:type="gramEnd"/>
      <w:r w:rsidR="00AE3FFD">
        <w:t xml:space="preserve"> </w:t>
      </w:r>
      <w:r w:rsidR="00AE516D">
        <w:t>Verify, upload, and run. Important: While you are uploading the sketch, press and hold the boot button down until you see “</w:t>
      </w:r>
      <w:r w:rsidR="002C051C">
        <w:t>Done Uploading”</w:t>
      </w:r>
      <w:r w:rsidR="00AE516D">
        <w:t xml:space="preserve"> On the output display. </w:t>
      </w:r>
      <w:r w:rsidR="002C051C">
        <w:t>Then open the Serial Monitor. Next press the EN button to reset. You will see a list of networks showing.</w:t>
      </w:r>
    </w:p>
    <w:p w14:paraId="338C3CEA" w14:textId="77777777" w:rsidR="00EA1270" w:rsidRDefault="00626C95" w:rsidP="00EA1270">
      <w:pPr>
        <w:keepNext/>
        <w:jc w:val="center"/>
      </w:pPr>
      <w:r>
        <w:rPr>
          <w:noProof/>
        </w:rPr>
        <w:lastRenderedPageBreak/>
        <w:drawing>
          <wp:inline distT="0" distB="0" distL="0" distR="0" wp14:anchorId="14E4354B" wp14:editId="11DD2B82">
            <wp:extent cx="5943600" cy="46335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1-6.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633595"/>
                    </a:xfrm>
                    <a:prstGeom prst="rect">
                      <a:avLst/>
                    </a:prstGeom>
                  </pic:spPr>
                </pic:pic>
              </a:graphicData>
            </a:graphic>
          </wp:inline>
        </w:drawing>
      </w:r>
    </w:p>
    <w:p w14:paraId="2609AF5B" w14:textId="2E414ED3" w:rsidR="00EA1270" w:rsidRDefault="00EA1270" w:rsidP="00EA1270">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44</w:t>
      </w:r>
      <w:r w:rsidR="00FC0320">
        <w:rPr>
          <w:noProof/>
        </w:rPr>
        <w:fldChar w:fldCharType="end"/>
      </w:r>
      <w:r>
        <w:t xml:space="preserve">: Test </w:t>
      </w:r>
      <w:proofErr w:type="spellStart"/>
      <w:r>
        <w:t>wifi</w:t>
      </w:r>
      <w:proofErr w:type="spellEnd"/>
      <w:r>
        <w:t xml:space="preserve"> scan</w:t>
      </w:r>
    </w:p>
    <w:p w14:paraId="37B923C9" w14:textId="535ABFDC" w:rsidR="00626C95" w:rsidRDefault="00626C95" w:rsidP="00626C95">
      <w:pPr>
        <w:jc w:val="center"/>
      </w:pPr>
      <w:r>
        <w:br/>
      </w:r>
    </w:p>
    <w:p w14:paraId="70EDADCB" w14:textId="6E41CE3E" w:rsidR="008304F7" w:rsidRDefault="008304F7" w:rsidP="00626C95">
      <w:r>
        <w:t xml:space="preserve">Wait until you see the writing list at 100% </w:t>
      </w:r>
      <w:r w:rsidR="00AE3FFD">
        <w:t>to stop holding the boot button</w:t>
      </w:r>
      <w:r>
        <w:t>:</w:t>
      </w:r>
    </w:p>
    <w:p w14:paraId="3FD3CE33" w14:textId="77777777" w:rsidR="00EA1270" w:rsidRDefault="008304F7" w:rsidP="00EA1270">
      <w:pPr>
        <w:keepNext/>
      </w:pPr>
      <w:r>
        <w:rPr>
          <w:noProof/>
        </w:rPr>
        <w:drawing>
          <wp:inline distT="0" distB="0" distL="0" distR="0" wp14:anchorId="760AAD3C" wp14:editId="42166E15">
            <wp:extent cx="5943600" cy="228525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0102"/>
                    <a:stretch/>
                  </pic:blipFill>
                  <pic:spPr bwMode="auto">
                    <a:xfrm>
                      <a:off x="0" y="0"/>
                      <a:ext cx="5943600" cy="2285253"/>
                    </a:xfrm>
                    <a:prstGeom prst="rect">
                      <a:avLst/>
                    </a:prstGeom>
                    <a:ln>
                      <a:noFill/>
                    </a:ln>
                    <a:extLst>
                      <a:ext uri="{53640926-AAD7-44D8-BBD7-CCE9431645EC}">
                        <a14:shadowObscured xmlns:a14="http://schemas.microsoft.com/office/drawing/2010/main"/>
                      </a:ext>
                    </a:extLst>
                  </pic:spPr>
                </pic:pic>
              </a:graphicData>
            </a:graphic>
          </wp:inline>
        </w:drawing>
      </w:r>
    </w:p>
    <w:p w14:paraId="3B9A5B1C" w14:textId="38486E59" w:rsidR="00EA1270"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45</w:t>
      </w:r>
      <w:r w:rsidR="00FC0320">
        <w:rPr>
          <w:noProof/>
        </w:rPr>
        <w:fldChar w:fldCharType="end"/>
      </w:r>
      <w:r>
        <w:t xml:space="preserve">: </w:t>
      </w:r>
      <w:proofErr w:type="spellStart"/>
      <w:r>
        <w:t>WifiScan</w:t>
      </w:r>
      <w:proofErr w:type="spellEnd"/>
    </w:p>
    <w:p w14:paraId="549E9BB4" w14:textId="61D191D0" w:rsidR="00626C95" w:rsidRDefault="008304F7" w:rsidP="00626C95">
      <w:r>
        <w:t>Then o</w:t>
      </w:r>
      <w:r w:rsidR="00626C95" w:rsidRPr="008D4A7F">
        <w:t xml:space="preserve">pen the Serial Monitor </w:t>
      </w:r>
      <w:r w:rsidR="005365C6">
        <w:t xml:space="preserve">and change the baud rate to 115200 </w:t>
      </w:r>
      <w:r w:rsidR="00626C95" w:rsidRPr="008D4A7F">
        <w:t xml:space="preserve">and </w:t>
      </w:r>
      <w:r w:rsidR="00626C95" w:rsidRPr="008D4A7F">
        <w:rPr>
          <w:b/>
        </w:rPr>
        <w:t>copy and paste</w:t>
      </w:r>
      <w:r w:rsidR="00626C95" w:rsidRPr="008D4A7F">
        <w:t xml:space="preserve"> the list of discovered networks</w:t>
      </w:r>
    </w:p>
    <w:p w14:paraId="63C81F61" w14:textId="77777777" w:rsidR="00626C95" w:rsidRDefault="00626C95" w:rsidP="00626C95">
      <w:r>
        <w:lastRenderedPageBreak/>
        <w:t>Sample Result:</w:t>
      </w:r>
    </w:p>
    <w:p w14:paraId="528D338C" w14:textId="77777777" w:rsidR="001B5A66" w:rsidRDefault="00626C95" w:rsidP="00626C95">
      <w:pPr>
        <w:rPr>
          <w:b/>
        </w:rPr>
      </w:pPr>
      <w:r>
        <w:rPr>
          <w:b/>
        </w:rPr>
        <w:t>scan start</w:t>
      </w:r>
      <w:r>
        <w:rPr>
          <w:b/>
        </w:rPr>
        <w:br/>
        <w:t>scan done</w:t>
      </w:r>
    </w:p>
    <w:p w14:paraId="6159C669" w14:textId="77777777" w:rsidR="00EA1270" w:rsidRDefault="001B5A66" w:rsidP="00EA1270">
      <w:pPr>
        <w:keepNext/>
      </w:pPr>
      <w:r>
        <w:rPr>
          <w:noProof/>
        </w:rPr>
        <w:drawing>
          <wp:inline distT="0" distB="0" distL="0" distR="0" wp14:anchorId="2EFD0516" wp14:editId="1BA6698B">
            <wp:extent cx="5943600" cy="25736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573655"/>
                    </a:xfrm>
                    <a:prstGeom prst="rect">
                      <a:avLst/>
                    </a:prstGeom>
                  </pic:spPr>
                </pic:pic>
              </a:graphicData>
            </a:graphic>
          </wp:inline>
        </w:drawing>
      </w:r>
    </w:p>
    <w:p w14:paraId="4C1DA746" w14:textId="06DBFC74" w:rsidR="00EA1270"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46</w:t>
      </w:r>
      <w:r w:rsidR="00FC0320">
        <w:rPr>
          <w:noProof/>
        </w:rPr>
        <w:fldChar w:fldCharType="end"/>
      </w:r>
      <w:r>
        <w:t>: Serial monitor showing networks</w:t>
      </w:r>
    </w:p>
    <w:p w14:paraId="0F68C806" w14:textId="1D304F2A" w:rsidR="00626C95" w:rsidRPr="00334D99" w:rsidRDefault="00626C95" w:rsidP="00626C95">
      <w:pPr>
        <w:rPr>
          <w:b/>
        </w:rPr>
      </w:pPr>
      <w:r>
        <w:rPr>
          <w:b/>
        </w:rPr>
        <w:br/>
      </w:r>
      <w:r w:rsidR="002C051C">
        <w:rPr>
          <w:b/>
        </w:rPr>
        <w:t xml:space="preserve">Note: </w:t>
      </w:r>
      <w:r w:rsidR="002C051C" w:rsidRPr="002C051C">
        <w:t>if you try to open the serial monitor while the code is uploading you will get the following error. Also be sure the baud rate in the lower corner is set to 115200.</w:t>
      </w:r>
    </w:p>
    <w:p w14:paraId="2F2773B3" w14:textId="77777777" w:rsidR="00EA1270" w:rsidRDefault="00952CC3" w:rsidP="00EA1270">
      <w:pPr>
        <w:keepNext/>
      </w:pPr>
      <w:r>
        <w:rPr>
          <w:noProof/>
        </w:rPr>
        <w:drawing>
          <wp:inline distT="0" distB="0" distL="0" distR="0" wp14:anchorId="41DB344F" wp14:editId="494CDD52">
            <wp:extent cx="5943600" cy="3169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69920"/>
                    </a:xfrm>
                    <a:prstGeom prst="rect">
                      <a:avLst/>
                    </a:prstGeom>
                  </pic:spPr>
                </pic:pic>
              </a:graphicData>
            </a:graphic>
          </wp:inline>
        </w:drawing>
      </w:r>
    </w:p>
    <w:p w14:paraId="06B993EC" w14:textId="2540EA66" w:rsidR="00626C95" w:rsidRDefault="00EA1270" w:rsidP="00EA1270">
      <w:pPr>
        <w:pStyle w:val="Caption"/>
        <w:rPr>
          <w:b w:val="0"/>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47</w:t>
      </w:r>
      <w:r w:rsidR="00FC0320">
        <w:rPr>
          <w:noProof/>
        </w:rPr>
        <w:fldChar w:fldCharType="end"/>
      </w:r>
      <w:r>
        <w:t>: Possible error</w:t>
      </w:r>
    </w:p>
    <w:p w14:paraId="186C6ACD" w14:textId="4BE3FF8E" w:rsidR="00626C95" w:rsidRDefault="002C051C" w:rsidP="00626C95">
      <w:pPr>
        <w:pStyle w:val="ListParagraph"/>
        <w:numPr>
          <w:ilvl w:val="0"/>
          <w:numId w:val="24"/>
        </w:numPr>
        <w:spacing w:after="200" w:line="276" w:lineRule="auto"/>
      </w:pPr>
      <w:r>
        <w:t xml:space="preserve">Create a web server. We will be using the following code </w:t>
      </w:r>
      <w:r w:rsidR="00E43094">
        <w:t xml:space="preserve">and your home network </w:t>
      </w:r>
      <w:r>
        <w:t>however you will need to make some changes:</w:t>
      </w:r>
    </w:p>
    <w:p w14:paraId="1E882DD6" w14:textId="57806D45" w:rsidR="00E43094" w:rsidRDefault="00E43094" w:rsidP="00E43094">
      <w:pPr>
        <w:pStyle w:val="ListParagraph"/>
        <w:numPr>
          <w:ilvl w:val="0"/>
          <w:numId w:val="35"/>
        </w:numPr>
      </w:pPr>
      <w:r>
        <w:t xml:space="preserve">You can use the instructions at the end of this document to set up your router and use your own router for the following </w:t>
      </w:r>
      <w:r w:rsidR="00AE3FFD">
        <w:t>code</w:t>
      </w:r>
      <w:r>
        <w:t>.</w:t>
      </w:r>
    </w:p>
    <w:p w14:paraId="79514CD5" w14:textId="77777777" w:rsidR="00AE3FFD" w:rsidRDefault="002C051C" w:rsidP="00E43094">
      <w:pPr>
        <w:pStyle w:val="ListParagraph"/>
        <w:numPr>
          <w:ilvl w:val="0"/>
          <w:numId w:val="35"/>
        </w:numPr>
      </w:pPr>
      <w:r>
        <w:t>In this code</w:t>
      </w:r>
      <w:r w:rsidR="00AE3FFD">
        <w:t xml:space="preserve"> you will see the following commands</w:t>
      </w:r>
    </w:p>
    <w:p w14:paraId="5A55632A" w14:textId="1CB4EE92" w:rsidR="002C051C" w:rsidRDefault="002C051C" w:rsidP="00AE3FFD">
      <w:pPr>
        <w:pStyle w:val="ListParagraph"/>
      </w:pPr>
      <w:r>
        <w:t xml:space="preserve"> const char* </w:t>
      </w:r>
      <w:proofErr w:type="spellStart"/>
      <w:r>
        <w:t>ssid</w:t>
      </w:r>
      <w:proofErr w:type="spellEnd"/>
      <w:r>
        <w:t xml:space="preserve">     = "</w:t>
      </w:r>
      <w:r w:rsidR="00922E3A">
        <w:t>*******</w:t>
      </w:r>
      <w:r>
        <w:t>";</w:t>
      </w:r>
    </w:p>
    <w:p w14:paraId="18CA37D3" w14:textId="77777777" w:rsidR="002C051C" w:rsidRDefault="002C051C" w:rsidP="00E43094">
      <w:pPr>
        <w:pStyle w:val="ListParagraph"/>
      </w:pPr>
      <w:r>
        <w:lastRenderedPageBreak/>
        <w:t>const char* password = "*********";</w:t>
      </w:r>
    </w:p>
    <w:p w14:paraId="4C665EDE" w14:textId="0BED3DDD" w:rsidR="002C051C" w:rsidRDefault="002C051C" w:rsidP="00E43094">
      <w:pPr>
        <w:pStyle w:val="ListParagraph"/>
        <w:numPr>
          <w:ilvl w:val="0"/>
          <w:numId w:val="35"/>
        </w:numPr>
        <w:spacing w:after="200" w:line="276" w:lineRule="auto"/>
      </w:pPr>
      <w:r>
        <w:t xml:space="preserve">You will need to change the SSID to </w:t>
      </w:r>
      <w:r w:rsidRPr="00922E3A">
        <w:rPr>
          <w:b/>
          <w:u w:val="single"/>
        </w:rPr>
        <w:t>your own network</w:t>
      </w:r>
      <w:r>
        <w:t xml:space="preserve">. You can use the SSID of your home </w:t>
      </w:r>
      <w:proofErr w:type="spellStart"/>
      <w:r>
        <w:t>wifi</w:t>
      </w:r>
      <w:proofErr w:type="spellEnd"/>
      <w:r>
        <w:t xml:space="preserve"> network or the router. </w:t>
      </w:r>
    </w:p>
    <w:p w14:paraId="276AF9F0" w14:textId="07F9BC8F" w:rsidR="002C051C" w:rsidRDefault="002C051C" w:rsidP="00E43094">
      <w:pPr>
        <w:pStyle w:val="ListParagraph"/>
        <w:numPr>
          <w:ilvl w:val="0"/>
          <w:numId w:val="35"/>
        </w:numPr>
        <w:spacing w:after="200" w:line="276" w:lineRule="auto"/>
      </w:pPr>
      <w:r>
        <w:t>Change the password to your own password on your router.</w:t>
      </w:r>
      <w:r w:rsidR="00922E3A">
        <w:t xml:space="preserve"> </w:t>
      </w:r>
      <w:r w:rsidR="00B83E56">
        <w:t xml:space="preserve">You should have a password on your router. </w:t>
      </w:r>
      <w:r w:rsidR="00922E3A">
        <w:t>Be sure your settings match those below:</w:t>
      </w:r>
    </w:p>
    <w:p w14:paraId="610F90BC" w14:textId="29A261C8" w:rsidR="00922E3A" w:rsidRDefault="00922E3A" w:rsidP="00E43094">
      <w:pPr>
        <w:pStyle w:val="ListParagraph"/>
        <w:numPr>
          <w:ilvl w:val="0"/>
          <w:numId w:val="35"/>
        </w:numPr>
        <w:spacing w:after="200" w:line="276" w:lineRule="auto"/>
      </w:pPr>
      <w:r>
        <w:t>Board = DOIT ESP32 DEVKIT V1</w:t>
      </w:r>
    </w:p>
    <w:p w14:paraId="558DEF5A" w14:textId="710A856A" w:rsidR="00922E3A" w:rsidRDefault="00922E3A" w:rsidP="00E43094">
      <w:pPr>
        <w:pStyle w:val="ListParagraph"/>
        <w:numPr>
          <w:ilvl w:val="0"/>
          <w:numId w:val="35"/>
        </w:numPr>
        <w:spacing w:after="200" w:line="276" w:lineRule="auto"/>
      </w:pPr>
      <w:r>
        <w:t>Upload Speed: 115200</w:t>
      </w:r>
    </w:p>
    <w:p w14:paraId="3BAD3835" w14:textId="70B563DA" w:rsidR="00922E3A" w:rsidRDefault="00922E3A" w:rsidP="00E43094">
      <w:pPr>
        <w:pStyle w:val="ListParagraph"/>
        <w:numPr>
          <w:ilvl w:val="0"/>
          <w:numId w:val="35"/>
        </w:numPr>
        <w:spacing w:after="200" w:line="276" w:lineRule="auto"/>
      </w:pPr>
      <w:r>
        <w:t xml:space="preserve">Port: </w:t>
      </w:r>
      <w:proofErr w:type="spellStart"/>
      <w:r>
        <w:t>COMx</w:t>
      </w:r>
      <w:proofErr w:type="spellEnd"/>
      <w:r>
        <w:t xml:space="preserve"> where x is greater than 2. You will see an option for the board com port once you plug it in.</w:t>
      </w:r>
    </w:p>
    <w:p w14:paraId="79C4A850" w14:textId="387BAE78" w:rsidR="00922E3A" w:rsidRDefault="00922E3A" w:rsidP="00922E3A">
      <w:pPr>
        <w:pStyle w:val="ListParagraph"/>
        <w:numPr>
          <w:ilvl w:val="0"/>
          <w:numId w:val="31"/>
        </w:numPr>
        <w:spacing w:after="200" w:line="276" w:lineRule="auto"/>
      </w:pPr>
      <w:r>
        <w:t>Change the “Your Name” in the first line of the web site to your own name. In the code below:</w:t>
      </w:r>
    </w:p>
    <w:p w14:paraId="7BE115C5" w14:textId="2C522215" w:rsidR="00922E3A" w:rsidRDefault="00922E3A" w:rsidP="00922E3A">
      <w:pPr>
        <w:pStyle w:val="ListParagraph"/>
        <w:spacing w:after="200" w:line="276" w:lineRule="auto"/>
      </w:pPr>
      <w:proofErr w:type="spellStart"/>
      <w:r>
        <w:t>client.</w:t>
      </w:r>
      <w:proofErr w:type="gramStart"/>
      <w:r>
        <w:t>print</w:t>
      </w:r>
      <w:proofErr w:type="spellEnd"/>
      <w:r>
        <w:t>(</w:t>
      </w:r>
      <w:proofErr w:type="gramEnd"/>
      <w:r>
        <w:t xml:space="preserve">"Welcome to </w:t>
      </w:r>
      <w:r w:rsidRPr="00922E3A">
        <w:rPr>
          <w:b/>
          <w:color w:val="FF0000"/>
        </w:rPr>
        <w:t>Your Name</w:t>
      </w:r>
      <w:r w:rsidRPr="00922E3A">
        <w:rPr>
          <w:color w:val="FF0000"/>
        </w:rPr>
        <w:t xml:space="preserve"> </w:t>
      </w:r>
      <w:r>
        <w:t>website!&lt;</w:t>
      </w:r>
      <w:proofErr w:type="spellStart"/>
      <w:r>
        <w:t>br</w:t>
      </w:r>
      <w:proofErr w:type="spellEnd"/>
      <w:r>
        <w:t>&gt;"); Replace with your name</w:t>
      </w:r>
    </w:p>
    <w:p w14:paraId="7A785A14" w14:textId="53096728" w:rsidR="00437BEC" w:rsidRDefault="00437BEC" w:rsidP="002C051C">
      <w:pPr>
        <w:pStyle w:val="ListParagraph"/>
        <w:spacing w:after="200" w:line="276" w:lineRule="auto"/>
        <w:ind w:left="1080"/>
      </w:pPr>
      <w:r>
        <w:rPr>
          <w:noProof/>
        </w:rPr>
        <w:drawing>
          <wp:inline distT="0" distB="0" distL="0" distR="0" wp14:anchorId="2AC73E0D" wp14:editId="58DD9C51">
            <wp:extent cx="4123339" cy="35484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157" t="17826" r="20548" b="13318"/>
                    <a:stretch/>
                  </pic:blipFill>
                  <pic:spPr bwMode="auto">
                    <a:xfrm>
                      <a:off x="0" y="0"/>
                      <a:ext cx="4135534" cy="355891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350"/>
      </w:tblGrid>
      <w:tr w:rsidR="00626C95" w14:paraId="1086723C" w14:textId="77777777" w:rsidTr="00DF7FC7">
        <w:tc>
          <w:tcPr>
            <w:tcW w:w="9576" w:type="dxa"/>
          </w:tcPr>
          <w:p w14:paraId="2C890D98" w14:textId="77777777" w:rsidR="002C051C" w:rsidRDefault="002C051C" w:rsidP="002C051C">
            <w:pPr>
              <w:ind w:left="360"/>
            </w:pPr>
            <w:r>
              <w:t>#include &lt;</w:t>
            </w:r>
            <w:proofErr w:type="spellStart"/>
            <w:r>
              <w:t>ETH.h</w:t>
            </w:r>
            <w:proofErr w:type="spellEnd"/>
            <w:r>
              <w:t>&gt;</w:t>
            </w:r>
          </w:p>
          <w:p w14:paraId="20DB5D35" w14:textId="77777777" w:rsidR="002C051C" w:rsidRDefault="002C051C" w:rsidP="002C051C">
            <w:pPr>
              <w:ind w:left="360"/>
            </w:pPr>
            <w:r>
              <w:t>#include &lt;</w:t>
            </w:r>
            <w:proofErr w:type="spellStart"/>
            <w:r>
              <w:t>WiFi.h</w:t>
            </w:r>
            <w:proofErr w:type="spellEnd"/>
            <w:r>
              <w:t>&gt;</w:t>
            </w:r>
          </w:p>
          <w:p w14:paraId="1A937DB1" w14:textId="77777777" w:rsidR="002C051C" w:rsidRDefault="002C051C" w:rsidP="002C051C">
            <w:pPr>
              <w:ind w:left="360"/>
            </w:pPr>
            <w:r>
              <w:t>#include &lt;</w:t>
            </w:r>
            <w:proofErr w:type="spellStart"/>
            <w:r>
              <w:t>WiFiAP.h</w:t>
            </w:r>
            <w:proofErr w:type="spellEnd"/>
            <w:r>
              <w:t>&gt;</w:t>
            </w:r>
          </w:p>
          <w:p w14:paraId="2749B510" w14:textId="77777777" w:rsidR="002C051C" w:rsidRDefault="002C051C" w:rsidP="002C051C">
            <w:pPr>
              <w:ind w:left="360"/>
            </w:pPr>
            <w:r>
              <w:t>#include &lt;</w:t>
            </w:r>
            <w:proofErr w:type="spellStart"/>
            <w:r>
              <w:t>WiFiClient.h</w:t>
            </w:r>
            <w:proofErr w:type="spellEnd"/>
            <w:r>
              <w:t>&gt;</w:t>
            </w:r>
          </w:p>
          <w:p w14:paraId="51B3DE69" w14:textId="77777777" w:rsidR="002C051C" w:rsidRDefault="002C051C" w:rsidP="002C051C">
            <w:pPr>
              <w:ind w:left="360"/>
            </w:pPr>
            <w:r>
              <w:t>#include &lt;</w:t>
            </w:r>
            <w:proofErr w:type="spellStart"/>
            <w:r>
              <w:t>WiFiGeneric.h</w:t>
            </w:r>
            <w:proofErr w:type="spellEnd"/>
            <w:r>
              <w:t>&gt;</w:t>
            </w:r>
          </w:p>
          <w:p w14:paraId="7C683370" w14:textId="77777777" w:rsidR="002C051C" w:rsidRDefault="002C051C" w:rsidP="002C051C">
            <w:pPr>
              <w:ind w:left="360"/>
            </w:pPr>
            <w:r>
              <w:t>#include &lt;</w:t>
            </w:r>
            <w:proofErr w:type="spellStart"/>
            <w:r>
              <w:t>WiFiMulti.h</w:t>
            </w:r>
            <w:proofErr w:type="spellEnd"/>
            <w:r>
              <w:t>&gt;</w:t>
            </w:r>
          </w:p>
          <w:p w14:paraId="448A52F6" w14:textId="77777777" w:rsidR="002C051C" w:rsidRDefault="002C051C" w:rsidP="002C051C">
            <w:pPr>
              <w:ind w:left="360"/>
            </w:pPr>
            <w:r>
              <w:t>#include &lt;</w:t>
            </w:r>
            <w:proofErr w:type="spellStart"/>
            <w:r>
              <w:t>WiFiScan.h</w:t>
            </w:r>
            <w:proofErr w:type="spellEnd"/>
            <w:r>
              <w:t>&gt;</w:t>
            </w:r>
          </w:p>
          <w:p w14:paraId="099D8A34" w14:textId="77777777" w:rsidR="002C051C" w:rsidRDefault="002C051C" w:rsidP="002C051C">
            <w:pPr>
              <w:ind w:left="360"/>
            </w:pPr>
            <w:r>
              <w:t>#include &lt;</w:t>
            </w:r>
            <w:proofErr w:type="spellStart"/>
            <w:r>
              <w:t>WiFiServer.h</w:t>
            </w:r>
            <w:proofErr w:type="spellEnd"/>
            <w:r>
              <w:t>&gt;</w:t>
            </w:r>
          </w:p>
          <w:p w14:paraId="7BCB9067" w14:textId="77777777" w:rsidR="002C051C" w:rsidRDefault="002C051C" w:rsidP="002C051C">
            <w:pPr>
              <w:ind w:left="360"/>
            </w:pPr>
            <w:r>
              <w:t>#include &lt;</w:t>
            </w:r>
            <w:proofErr w:type="spellStart"/>
            <w:r>
              <w:t>WiFiSTA.h</w:t>
            </w:r>
            <w:proofErr w:type="spellEnd"/>
            <w:r>
              <w:t>&gt;</w:t>
            </w:r>
          </w:p>
          <w:p w14:paraId="4B6FC35E" w14:textId="77777777" w:rsidR="002C051C" w:rsidRDefault="002C051C" w:rsidP="002C051C">
            <w:pPr>
              <w:ind w:left="360"/>
            </w:pPr>
            <w:r>
              <w:t>#include &lt;</w:t>
            </w:r>
            <w:proofErr w:type="spellStart"/>
            <w:r>
              <w:t>WiFiType.h</w:t>
            </w:r>
            <w:proofErr w:type="spellEnd"/>
            <w:r>
              <w:t>&gt;</w:t>
            </w:r>
          </w:p>
          <w:p w14:paraId="19A6C20B" w14:textId="77777777" w:rsidR="002C051C" w:rsidRDefault="002C051C" w:rsidP="002C051C">
            <w:pPr>
              <w:ind w:left="360"/>
            </w:pPr>
            <w:r>
              <w:t>#include &lt;</w:t>
            </w:r>
            <w:proofErr w:type="spellStart"/>
            <w:r>
              <w:t>WiFiUdp.h</w:t>
            </w:r>
            <w:proofErr w:type="spellEnd"/>
            <w:r>
              <w:t>&gt;</w:t>
            </w:r>
          </w:p>
          <w:p w14:paraId="2D6EF21E" w14:textId="77777777" w:rsidR="002C051C" w:rsidRDefault="002C051C" w:rsidP="002C051C">
            <w:pPr>
              <w:ind w:left="360"/>
            </w:pPr>
          </w:p>
          <w:p w14:paraId="144B45BD" w14:textId="77777777" w:rsidR="002C051C" w:rsidRDefault="002C051C" w:rsidP="002C051C">
            <w:pPr>
              <w:ind w:left="360"/>
            </w:pPr>
            <w:r>
              <w:t>/*</w:t>
            </w:r>
          </w:p>
          <w:p w14:paraId="26BF1929" w14:textId="6348931C" w:rsidR="002C051C" w:rsidRDefault="002C051C" w:rsidP="002C051C">
            <w:pPr>
              <w:ind w:left="360"/>
            </w:pPr>
            <w:r>
              <w:t xml:space="preserve"> </w:t>
            </w:r>
            <w:proofErr w:type="spellStart"/>
            <w:r>
              <w:t>WiFi</w:t>
            </w:r>
            <w:proofErr w:type="spellEnd"/>
            <w:r>
              <w:t xml:space="preserve"> Web Server </w:t>
            </w:r>
          </w:p>
          <w:p w14:paraId="0C3507E6" w14:textId="77777777" w:rsidR="002C051C" w:rsidRDefault="002C051C" w:rsidP="002C051C">
            <w:pPr>
              <w:ind w:left="360"/>
            </w:pPr>
          </w:p>
          <w:p w14:paraId="697CB966" w14:textId="77777777" w:rsidR="002C051C" w:rsidRDefault="002C051C" w:rsidP="002C051C">
            <w:pPr>
              <w:ind w:left="360"/>
            </w:pPr>
            <w:r>
              <w:t xml:space="preserve"> A simple web server that lets you blink an LED via the web.</w:t>
            </w:r>
          </w:p>
          <w:p w14:paraId="70E17CC1" w14:textId="77777777" w:rsidR="002C051C" w:rsidRDefault="002C051C" w:rsidP="002C051C">
            <w:pPr>
              <w:ind w:left="360"/>
            </w:pPr>
            <w:r>
              <w:t xml:space="preserve"> This sketch will print the IP address of your </w:t>
            </w:r>
            <w:proofErr w:type="spellStart"/>
            <w:r>
              <w:t>WiFi</w:t>
            </w:r>
            <w:proofErr w:type="spellEnd"/>
            <w:r>
              <w:t xml:space="preserve"> Shield (once connected)</w:t>
            </w:r>
          </w:p>
          <w:p w14:paraId="157BFE3D" w14:textId="77777777" w:rsidR="002C051C" w:rsidRDefault="002C051C" w:rsidP="002C051C">
            <w:pPr>
              <w:ind w:left="360"/>
            </w:pPr>
            <w:r>
              <w:t xml:space="preserve"> to the Serial monitor. From there, you can open that address in a web browser</w:t>
            </w:r>
          </w:p>
          <w:p w14:paraId="50D52308" w14:textId="7725B665" w:rsidR="002C051C" w:rsidRDefault="002C051C" w:rsidP="002C051C">
            <w:pPr>
              <w:ind w:left="360"/>
            </w:pPr>
            <w:r>
              <w:t xml:space="preserve"> to turn on and off the LED on pin 13.</w:t>
            </w:r>
          </w:p>
          <w:p w14:paraId="1BADBE94" w14:textId="77777777" w:rsidR="002C051C" w:rsidRDefault="002C051C" w:rsidP="002C051C">
            <w:pPr>
              <w:ind w:left="360"/>
            </w:pPr>
          </w:p>
          <w:p w14:paraId="7374F0FB" w14:textId="77777777" w:rsidR="002C051C" w:rsidRDefault="002C051C" w:rsidP="002C051C">
            <w:pPr>
              <w:ind w:left="360"/>
            </w:pPr>
            <w:r>
              <w:t xml:space="preserve"> If the IP address of your shield is </w:t>
            </w:r>
            <w:proofErr w:type="spellStart"/>
            <w:r>
              <w:t>yourAddress</w:t>
            </w:r>
            <w:proofErr w:type="spellEnd"/>
            <w:r>
              <w:t>:</w:t>
            </w:r>
          </w:p>
          <w:p w14:paraId="684DB661" w14:textId="77777777" w:rsidR="002C051C" w:rsidRDefault="002C051C" w:rsidP="002C051C">
            <w:pPr>
              <w:ind w:left="360"/>
            </w:pPr>
            <w:r>
              <w:t xml:space="preserve"> http://yourAddress/H turns the LED on</w:t>
            </w:r>
          </w:p>
          <w:p w14:paraId="085AA858" w14:textId="77777777" w:rsidR="002C051C" w:rsidRDefault="002C051C" w:rsidP="002C051C">
            <w:pPr>
              <w:ind w:left="360"/>
            </w:pPr>
            <w:r>
              <w:t xml:space="preserve"> http://yourAddress/L turns it off</w:t>
            </w:r>
          </w:p>
          <w:p w14:paraId="18F8EA2C" w14:textId="77777777" w:rsidR="002C051C" w:rsidRDefault="002C051C" w:rsidP="002C051C">
            <w:pPr>
              <w:ind w:left="360"/>
            </w:pPr>
          </w:p>
          <w:p w14:paraId="203C6849" w14:textId="77777777" w:rsidR="002C051C" w:rsidRDefault="002C051C" w:rsidP="002C051C">
            <w:pPr>
              <w:ind w:left="360"/>
            </w:pPr>
            <w:r>
              <w:t xml:space="preserve"> This example is written for a network using WPA encryption. For</w:t>
            </w:r>
          </w:p>
          <w:p w14:paraId="48798B3D" w14:textId="77777777" w:rsidR="002C051C" w:rsidRDefault="002C051C" w:rsidP="002C051C">
            <w:pPr>
              <w:ind w:left="360"/>
            </w:pPr>
            <w:r>
              <w:t xml:space="preserve"> WEP or WPA, change the </w:t>
            </w:r>
            <w:proofErr w:type="spellStart"/>
            <w:r>
              <w:t>Wifi.begin</w:t>
            </w:r>
            <w:proofErr w:type="spellEnd"/>
            <w:r>
              <w:t>() call accordingly.</w:t>
            </w:r>
          </w:p>
          <w:p w14:paraId="79DF9160" w14:textId="77777777" w:rsidR="002C051C" w:rsidRDefault="002C051C" w:rsidP="002C051C">
            <w:pPr>
              <w:ind w:left="360"/>
            </w:pPr>
          </w:p>
          <w:p w14:paraId="10D91780" w14:textId="77777777" w:rsidR="002C051C" w:rsidRDefault="002C051C" w:rsidP="002C051C">
            <w:pPr>
              <w:ind w:left="360"/>
            </w:pPr>
            <w:r>
              <w:t xml:space="preserve"> Circuit:</w:t>
            </w:r>
          </w:p>
          <w:p w14:paraId="73673448" w14:textId="77777777" w:rsidR="002C051C" w:rsidRDefault="002C051C" w:rsidP="002C051C">
            <w:pPr>
              <w:ind w:left="360"/>
            </w:pPr>
            <w:r>
              <w:t xml:space="preserve"> * </w:t>
            </w:r>
            <w:proofErr w:type="spellStart"/>
            <w:r>
              <w:t>WiFi</w:t>
            </w:r>
            <w:proofErr w:type="spellEnd"/>
            <w:r>
              <w:t xml:space="preserve"> shield attached</w:t>
            </w:r>
          </w:p>
          <w:p w14:paraId="594DA37E" w14:textId="3D5B1044" w:rsidR="002C051C" w:rsidRDefault="002C051C" w:rsidP="002C051C">
            <w:pPr>
              <w:ind w:left="360"/>
            </w:pPr>
            <w:r>
              <w:t xml:space="preserve"> * LED attached to pin 13</w:t>
            </w:r>
          </w:p>
          <w:p w14:paraId="12860400" w14:textId="77777777" w:rsidR="002C051C" w:rsidRDefault="002C051C" w:rsidP="002C051C">
            <w:pPr>
              <w:ind w:left="360"/>
            </w:pPr>
          </w:p>
          <w:p w14:paraId="41EB7EA6" w14:textId="478B12BF" w:rsidR="002C051C" w:rsidRDefault="002C051C" w:rsidP="002C051C">
            <w:pPr>
              <w:ind w:left="360"/>
            </w:pPr>
            <w:r>
              <w:t xml:space="preserve"> </w:t>
            </w:r>
          </w:p>
          <w:p w14:paraId="02666D6B" w14:textId="77777777" w:rsidR="002C051C" w:rsidRDefault="002C051C" w:rsidP="002C051C">
            <w:pPr>
              <w:ind w:left="360"/>
            </w:pPr>
            <w:r>
              <w:t xml:space="preserve"> </w:t>
            </w:r>
          </w:p>
          <w:p w14:paraId="2E804BD5" w14:textId="77777777" w:rsidR="002C051C" w:rsidRDefault="002C051C" w:rsidP="002C051C">
            <w:pPr>
              <w:ind w:left="360"/>
            </w:pPr>
            <w:r>
              <w:t xml:space="preserve"> */</w:t>
            </w:r>
          </w:p>
          <w:p w14:paraId="0AE9F96F" w14:textId="77777777" w:rsidR="002C051C" w:rsidRDefault="002C051C" w:rsidP="002C051C">
            <w:pPr>
              <w:ind w:left="360"/>
            </w:pPr>
          </w:p>
          <w:p w14:paraId="664E1CE2" w14:textId="77777777" w:rsidR="002C051C" w:rsidRDefault="002C051C" w:rsidP="002C051C">
            <w:pPr>
              <w:ind w:left="360"/>
            </w:pPr>
            <w:r>
              <w:t>const int LED=13;</w:t>
            </w:r>
          </w:p>
          <w:p w14:paraId="2287A09B" w14:textId="57936A62" w:rsidR="002C051C" w:rsidRPr="00AE3FFD" w:rsidRDefault="002C051C" w:rsidP="002C051C">
            <w:pPr>
              <w:ind w:left="360"/>
              <w:rPr>
                <w:highlight w:val="yellow"/>
              </w:rPr>
            </w:pPr>
            <w:r w:rsidRPr="00AE3FFD">
              <w:rPr>
                <w:highlight w:val="yellow"/>
              </w:rPr>
              <w:t xml:space="preserve">const char* </w:t>
            </w:r>
            <w:proofErr w:type="spellStart"/>
            <w:r w:rsidRPr="00AE3FFD">
              <w:rPr>
                <w:highlight w:val="yellow"/>
              </w:rPr>
              <w:t>ssid</w:t>
            </w:r>
            <w:proofErr w:type="spellEnd"/>
            <w:r w:rsidRPr="00AE3FFD">
              <w:rPr>
                <w:highlight w:val="yellow"/>
              </w:rPr>
              <w:t xml:space="preserve">     = "</w:t>
            </w:r>
            <w:r w:rsidR="00922E3A" w:rsidRPr="00AE3FFD">
              <w:rPr>
                <w:b/>
                <w:color w:val="FF0000"/>
                <w:highlight w:val="yellow"/>
              </w:rPr>
              <w:t>********</w:t>
            </w:r>
            <w:r w:rsidRPr="00AE3FFD">
              <w:rPr>
                <w:highlight w:val="yellow"/>
              </w:rPr>
              <w:t>";</w:t>
            </w:r>
            <w:r w:rsidR="00922E3A" w:rsidRPr="00AE3FFD">
              <w:rPr>
                <w:highlight w:val="yellow"/>
              </w:rPr>
              <w:t xml:space="preserve">  //Change the SSID of YOUR network</w:t>
            </w:r>
          </w:p>
          <w:p w14:paraId="482917C0" w14:textId="03F4737F" w:rsidR="002C051C" w:rsidRDefault="002C051C" w:rsidP="002C051C">
            <w:pPr>
              <w:ind w:left="360"/>
            </w:pPr>
            <w:r w:rsidRPr="00AE3FFD">
              <w:rPr>
                <w:highlight w:val="yellow"/>
              </w:rPr>
              <w:t>const char* password = "</w:t>
            </w:r>
            <w:r w:rsidRPr="00AE3FFD">
              <w:rPr>
                <w:b/>
                <w:color w:val="FF0000"/>
                <w:highlight w:val="yellow"/>
              </w:rPr>
              <w:t>*********</w:t>
            </w:r>
            <w:r w:rsidRPr="00AE3FFD">
              <w:rPr>
                <w:highlight w:val="yellow"/>
              </w:rPr>
              <w:t>";</w:t>
            </w:r>
            <w:r w:rsidR="00922E3A" w:rsidRPr="00AE3FFD">
              <w:rPr>
                <w:highlight w:val="yellow"/>
              </w:rPr>
              <w:t xml:space="preserve"> //Change to the password of YOUR network</w:t>
            </w:r>
          </w:p>
          <w:p w14:paraId="6B80F87D" w14:textId="77777777" w:rsidR="002C051C" w:rsidRDefault="002C051C" w:rsidP="002C051C">
            <w:pPr>
              <w:ind w:left="360"/>
            </w:pPr>
            <w:r>
              <w:t>int status=WL_IDLE_STATUS;</w:t>
            </w:r>
          </w:p>
          <w:p w14:paraId="4DC9C826" w14:textId="77777777" w:rsidR="002C051C" w:rsidRDefault="002C051C" w:rsidP="002C051C">
            <w:pPr>
              <w:ind w:left="360"/>
            </w:pPr>
            <w:proofErr w:type="spellStart"/>
            <w:r>
              <w:t>WiFiServer</w:t>
            </w:r>
            <w:proofErr w:type="spellEnd"/>
            <w:r>
              <w:t xml:space="preserve"> server(80);</w:t>
            </w:r>
          </w:p>
          <w:p w14:paraId="511033A5" w14:textId="77777777" w:rsidR="002C051C" w:rsidRDefault="002C051C" w:rsidP="002C051C">
            <w:pPr>
              <w:ind w:left="360"/>
            </w:pPr>
            <w:r>
              <w:t xml:space="preserve"> int </w:t>
            </w:r>
            <w:proofErr w:type="spellStart"/>
            <w:r>
              <w:t>val</w:t>
            </w:r>
            <w:proofErr w:type="spellEnd"/>
            <w:r>
              <w:t xml:space="preserve"> = 0;    </w:t>
            </w:r>
          </w:p>
          <w:p w14:paraId="759A129C" w14:textId="77777777" w:rsidR="002C051C" w:rsidRDefault="002C051C" w:rsidP="002C051C">
            <w:pPr>
              <w:ind w:left="360"/>
            </w:pPr>
            <w:r>
              <w:t>void setup()</w:t>
            </w:r>
          </w:p>
          <w:p w14:paraId="32C8EA6D" w14:textId="77777777" w:rsidR="002C051C" w:rsidRDefault="002C051C" w:rsidP="002C051C">
            <w:pPr>
              <w:ind w:left="360"/>
            </w:pPr>
            <w:r>
              <w:t>{</w:t>
            </w:r>
          </w:p>
          <w:p w14:paraId="60D625E5" w14:textId="77777777" w:rsidR="002C051C" w:rsidRDefault="002C051C" w:rsidP="002C051C">
            <w:pPr>
              <w:ind w:left="360"/>
            </w:pPr>
            <w:r>
              <w:t xml:space="preserve">    </w:t>
            </w:r>
            <w:proofErr w:type="spellStart"/>
            <w:r>
              <w:t>Serial.begin</w:t>
            </w:r>
            <w:proofErr w:type="spellEnd"/>
            <w:r>
              <w:t>(115200);</w:t>
            </w:r>
          </w:p>
          <w:p w14:paraId="1278BB47" w14:textId="77777777" w:rsidR="002C051C" w:rsidRDefault="002C051C" w:rsidP="002C051C">
            <w:pPr>
              <w:ind w:left="360"/>
            </w:pPr>
            <w:r>
              <w:t xml:space="preserve">    </w:t>
            </w:r>
            <w:proofErr w:type="spellStart"/>
            <w:r>
              <w:t>pinMode</w:t>
            </w:r>
            <w:proofErr w:type="spellEnd"/>
            <w:r>
              <w:t>(LED, OUTPUT);      // set the LED pin mode</w:t>
            </w:r>
          </w:p>
          <w:p w14:paraId="46552C4F" w14:textId="77777777" w:rsidR="002C051C" w:rsidRDefault="002C051C" w:rsidP="002C051C">
            <w:pPr>
              <w:ind w:left="360"/>
            </w:pPr>
          </w:p>
          <w:p w14:paraId="4C91BA1A" w14:textId="77777777" w:rsidR="002C051C" w:rsidRDefault="002C051C" w:rsidP="002C051C">
            <w:pPr>
              <w:ind w:left="360"/>
            </w:pPr>
            <w:r>
              <w:t xml:space="preserve">    delay(10);</w:t>
            </w:r>
          </w:p>
          <w:p w14:paraId="0D9D4466" w14:textId="77777777" w:rsidR="002C051C" w:rsidRDefault="002C051C" w:rsidP="002C051C">
            <w:pPr>
              <w:ind w:left="360"/>
            </w:pPr>
          </w:p>
          <w:p w14:paraId="6555C56F" w14:textId="77777777" w:rsidR="002C051C" w:rsidRDefault="002C051C" w:rsidP="002C051C">
            <w:pPr>
              <w:ind w:left="360"/>
            </w:pPr>
            <w:r>
              <w:t xml:space="preserve">    // We start by connecting to a </w:t>
            </w:r>
            <w:proofErr w:type="spellStart"/>
            <w:r>
              <w:t>WiFi</w:t>
            </w:r>
            <w:proofErr w:type="spellEnd"/>
            <w:r>
              <w:t xml:space="preserve"> network</w:t>
            </w:r>
          </w:p>
          <w:p w14:paraId="26841F00" w14:textId="77777777" w:rsidR="002C051C" w:rsidRDefault="002C051C" w:rsidP="002C051C">
            <w:pPr>
              <w:ind w:left="360"/>
            </w:pPr>
          </w:p>
          <w:p w14:paraId="35A5F727" w14:textId="77777777" w:rsidR="002C051C" w:rsidRDefault="002C051C" w:rsidP="002C051C">
            <w:pPr>
              <w:ind w:left="360"/>
            </w:pPr>
            <w:r>
              <w:t xml:space="preserve">    </w:t>
            </w:r>
            <w:proofErr w:type="spellStart"/>
            <w:r>
              <w:t>Serial.println</w:t>
            </w:r>
            <w:proofErr w:type="spellEnd"/>
            <w:r>
              <w:t>();</w:t>
            </w:r>
          </w:p>
          <w:p w14:paraId="3B0756D4" w14:textId="77777777" w:rsidR="002C051C" w:rsidRDefault="002C051C" w:rsidP="002C051C">
            <w:pPr>
              <w:ind w:left="360"/>
            </w:pPr>
            <w:r>
              <w:t xml:space="preserve">    </w:t>
            </w:r>
            <w:proofErr w:type="spellStart"/>
            <w:r>
              <w:t>Serial.println</w:t>
            </w:r>
            <w:proofErr w:type="spellEnd"/>
            <w:r>
              <w:t>();</w:t>
            </w:r>
          </w:p>
          <w:p w14:paraId="239ADDAE" w14:textId="77777777" w:rsidR="002C051C" w:rsidRDefault="002C051C" w:rsidP="002C051C">
            <w:pPr>
              <w:ind w:left="360"/>
            </w:pPr>
            <w:r>
              <w:t xml:space="preserve">    </w:t>
            </w:r>
            <w:proofErr w:type="spellStart"/>
            <w:r>
              <w:t>Serial.print</w:t>
            </w:r>
            <w:proofErr w:type="spellEnd"/>
            <w:r>
              <w:t>("Connecting to ");</w:t>
            </w:r>
          </w:p>
          <w:p w14:paraId="07372DD0" w14:textId="77777777" w:rsidR="002C051C" w:rsidRDefault="002C051C" w:rsidP="002C051C">
            <w:pPr>
              <w:ind w:left="360"/>
            </w:pPr>
            <w:r>
              <w:t xml:space="preserve">    </w:t>
            </w:r>
            <w:proofErr w:type="spellStart"/>
            <w:r>
              <w:t>Serial.println</w:t>
            </w:r>
            <w:proofErr w:type="spellEnd"/>
            <w:r>
              <w:t>(</w:t>
            </w:r>
            <w:proofErr w:type="spellStart"/>
            <w:r>
              <w:t>ssid</w:t>
            </w:r>
            <w:proofErr w:type="spellEnd"/>
            <w:r>
              <w:t>);</w:t>
            </w:r>
          </w:p>
          <w:p w14:paraId="6AE5309E" w14:textId="77777777" w:rsidR="002C051C" w:rsidRDefault="002C051C" w:rsidP="002C051C">
            <w:pPr>
              <w:ind w:left="360"/>
            </w:pPr>
          </w:p>
          <w:p w14:paraId="7587161B" w14:textId="77777777" w:rsidR="002C051C" w:rsidRDefault="002C051C" w:rsidP="002C051C">
            <w:pPr>
              <w:ind w:left="360"/>
            </w:pPr>
            <w:r>
              <w:t xml:space="preserve">    status=</w:t>
            </w:r>
            <w:proofErr w:type="spellStart"/>
            <w:r>
              <w:t>WiFi.begin</w:t>
            </w:r>
            <w:proofErr w:type="spellEnd"/>
            <w:r>
              <w:t>(</w:t>
            </w:r>
            <w:proofErr w:type="spellStart"/>
            <w:r>
              <w:t>ssid</w:t>
            </w:r>
            <w:proofErr w:type="spellEnd"/>
            <w:r>
              <w:t>, password);</w:t>
            </w:r>
          </w:p>
          <w:p w14:paraId="5A67FBA0" w14:textId="77777777" w:rsidR="002C051C" w:rsidRDefault="002C051C" w:rsidP="002C051C">
            <w:pPr>
              <w:ind w:left="360"/>
            </w:pPr>
          </w:p>
          <w:p w14:paraId="622CFFAA" w14:textId="77777777" w:rsidR="002C051C" w:rsidRDefault="002C051C" w:rsidP="002C051C">
            <w:pPr>
              <w:ind w:left="360"/>
            </w:pPr>
            <w:r>
              <w:t xml:space="preserve">    while (status != WL_CONNECTED) {</w:t>
            </w:r>
          </w:p>
          <w:p w14:paraId="73591517" w14:textId="77777777" w:rsidR="002C051C" w:rsidRDefault="002C051C" w:rsidP="002C051C">
            <w:pPr>
              <w:ind w:left="360"/>
            </w:pPr>
            <w:r>
              <w:t xml:space="preserve">      </w:t>
            </w:r>
            <w:proofErr w:type="spellStart"/>
            <w:r>
              <w:t>Serial.println</w:t>
            </w:r>
            <w:proofErr w:type="spellEnd"/>
            <w:r>
              <w:t>(</w:t>
            </w:r>
            <w:proofErr w:type="spellStart"/>
            <w:r>
              <w:t>WiFi.status</w:t>
            </w:r>
            <w:proofErr w:type="spellEnd"/>
            <w:r>
              <w:t>());</w:t>
            </w:r>
          </w:p>
          <w:p w14:paraId="3B8B089E" w14:textId="77777777" w:rsidR="002C051C" w:rsidRDefault="002C051C" w:rsidP="002C051C">
            <w:pPr>
              <w:ind w:left="360"/>
            </w:pPr>
            <w:r>
              <w:t xml:space="preserve">        delay(3000);</w:t>
            </w:r>
          </w:p>
          <w:p w14:paraId="5FD67993" w14:textId="77777777" w:rsidR="002C051C" w:rsidRDefault="002C051C" w:rsidP="002C051C">
            <w:pPr>
              <w:ind w:left="360"/>
            </w:pPr>
            <w:r>
              <w:t xml:space="preserve">        </w:t>
            </w:r>
            <w:proofErr w:type="spellStart"/>
            <w:r>
              <w:t>Serial.print</w:t>
            </w:r>
            <w:proofErr w:type="spellEnd"/>
            <w:r>
              <w:t>(".");</w:t>
            </w:r>
          </w:p>
          <w:p w14:paraId="4202F6FC" w14:textId="77777777" w:rsidR="002C051C" w:rsidRDefault="002C051C" w:rsidP="002C051C">
            <w:pPr>
              <w:ind w:left="360"/>
            </w:pPr>
            <w:r>
              <w:t xml:space="preserve">           status= </w:t>
            </w:r>
            <w:proofErr w:type="spellStart"/>
            <w:r>
              <w:t>WiFi.begin</w:t>
            </w:r>
            <w:proofErr w:type="spellEnd"/>
            <w:r>
              <w:t>(</w:t>
            </w:r>
            <w:proofErr w:type="spellStart"/>
            <w:r>
              <w:t>ssid</w:t>
            </w:r>
            <w:proofErr w:type="spellEnd"/>
            <w:r>
              <w:t>, password);</w:t>
            </w:r>
          </w:p>
          <w:p w14:paraId="06CA01AF" w14:textId="77777777" w:rsidR="002C051C" w:rsidRDefault="002C051C" w:rsidP="002C051C">
            <w:pPr>
              <w:ind w:left="360"/>
            </w:pPr>
            <w:r>
              <w:t xml:space="preserve">    }</w:t>
            </w:r>
          </w:p>
          <w:p w14:paraId="0EAF4BC7" w14:textId="77777777" w:rsidR="002C051C" w:rsidRDefault="002C051C" w:rsidP="002C051C">
            <w:pPr>
              <w:ind w:left="360"/>
            </w:pPr>
          </w:p>
          <w:p w14:paraId="75FAC36B" w14:textId="77777777" w:rsidR="002C051C" w:rsidRDefault="002C051C" w:rsidP="002C051C">
            <w:pPr>
              <w:ind w:left="360"/>
            </w:pPr>
            <w:r>
              <w:t xml:space="preserve">    </w:t>
            </w:r>
            <w:proofErr w:type="spellStart"/>
            <w:r>
              <w:t>Serial.println</w:t>
            </w:r>
            <w:proofErr w:type="spellEnd"/>
            <w:r>
              <w:t>("");</w:t>
            </w:r>
          </w:p>
          <w:p w14:paraId="3027CD91" w14:textId="77777777" w:rsidR="002C051C" w:rsidRDefault="002C051C" w:rsidP="002C051C">
            <w:pPr>
              <w:ind w:left="360"/>
            </w:pPr>
            <w:r>
              <w:t xml:space="preserve">    </w:t>
            </w:r>
            <w:proofErr w:type="spellStart"/>
            <w:r>
              <w:t>Serial.println</w:t>
            </w:r>
            <w:proofErr w:type="spellEnd"/>
            <w:r>
              <w:t>("</w:t>
            </w:r>
            <w:proofErr w:type="spellStart"/>
            <w:r>
              <w:t>WiFi</w:t>
            </w:r>
            <w:proofErr w:type="spellEnd"/>
            <w:r>
              <w:t xml:space="preserve"> connected.");</w:t>
            </w:r>
          </w:p>
          <w:p w14:paraId="02060A86" w14:textId="77777777" w:rsidR="002C051C" w:rsidRDefault="002C051C" w:rsidP="002C051C">
            <w:pPr>
              <w:ind w:left="360"/>
            </w:pPr>
            <w:r>
              <w:t xml:space="preserve">    </w:t>
            </w:r>
            <w:proofErr w:type="spellStart"/>
            <w:r>
              <w:t>Serial.println</w:t>
            </w:r>
            <w:proofErr w:type="spellEnd"/>
            <w:r>
              <w:t>("IP address: ");</w:t>
            </w:r>
          </w:p>
          <w:p w14:paraId="3CCE57CC" w14:textId="77777777" w:rsidR="002C051C" w:rsidRDefault="002C051C" w:rsidP="002C051C">
            <w:pPr>
              <w:ind w:left="360"/>
            </w:pPr>
            <w:r>
              <w:t xml:space="preserve">    </w:t>
            </w:r>
            <w:proofErr w:type="spellStart"/>
            <w:r>
              <w:t>Serial.println</w:t>
            </w:r>
            <w:proofErr w:type="spellEnd"/>
            <w:r>
              <w:t>(</w:t>
            </w:r>
            <w:proofErr w:type="spellStart"/>
            <w:r>
              <w:t>WiFi.localIP</w:t>
            </w:r>
            <w:proofErr w:type="spellEnd"/>
            <w:r>
              <w:t>());</w:t>
            </w:r>
          </w:p>
          <w:p w14:paraId="530B11E4" w14:textId="77777777" w:rsidR="002C051C" w:rsidRDefault="002C051C" w:rsidP="002C051C">
            <w:pPr>
              <w:ind w:left="360"/>
            </w:pPr>
            <w:r>
              <w:t xml:space="preserve">    </w:t>
            </w:r>
          </w:p>
          <w:p w14:paraId="6ABA2E11" w14:textId="77777777" w:rsidR="002C051C" w:rsidRDefault="002C051C" w:rsidP="002C051C">
            <w:pPr>
              <w:ind w:left="360"/>
            </w:pPr>
            <w:r>
              <w:t xml:space="preserve">    </w:t>
            </w:r>
            <w:proofErr w:type="spellStart"/>
            <w:r>
              <w:t>server.begin</w:t>
            </w:r>
            <w:proofErr w:type="spellEnd"/>
            <w:r>
              <w:t>();</w:t>
            </w:r>
          </w:p>
          <w:p w14:paraId="03864501" w14:textId="77777777" w:rsidR="002C051C" w:rsidRDefault="002C051C" w:rsidP="002C051C">
            <w:pPr>
              <w:ind w:left="360"/>
            </w:pPr>
          </w:p>
          <w:p w14:paraId="5111F062" w14:textId="77777777" w:rsidR="002C051C" w:rsidRDefault="002C051C" w:rsidP="002C051C">
            <w:pPr>
              <w:ind w:left="360"/>
            </w:pPr>
            <w:r>
              <w:t>}</w:t>
            </w:r>
          </w:p>
          <w:p w14:paraId="383FC235" w14:textId="77777777" w:rsidR="002C051C" w:rsidRDefault="002C051C" w:rsidP="002C051C">
            <w:pPr>
              <w:ind w:left="360"/>
            </w:pPr>
          </w:p>
          <w:p w14:paraId="010A4698" w14:textId="77777777" w:rsidR="002C051C" w:rsidRDefault="002C051C" w:rsidP="002C051C">
            <w:pPr>
              <w:ind w:left="360"/>
            </w:pPr>
            <w:r>
              <w:t>int value = 0;</w:t>
            </w:r>
          </w:p>
          <w:p w14:paraId="0242F8CF" w14:textId="77777777" w:rsidR="002C051C" w:rsidRDefault="002C051C" w:rsidP="002C051C">
            <w:pPr>
              <w:ind w:left="360"/>
            </w:pPr>
          </w:p>
          <w:p w14:paraId="5E4FCA88" w14:textId="77777777" w:rsidR="002C051C" w:rsidRDefault="002C051C" w:rsidP="002C051C">
            <w:pPr>
              <w:ind w:left="360"/>
            </w:pPr>
            <w:r>
              <w:lastRenderedPageBreak/>
              <w:t>void loop(){</w:t>
            </w:r>
          </w:p>
          <w:p w14:paraId="3619A4A0" w14:textId="77777777" w:rsidR="002C051C" w:rsidRDefault="002C051C" w:rsidP="002C051C">
            <w:pPr>
              <w:ind w:left="360"/>
            </w:pPr>
            <w:r>
              <w:t xml:space="preserve"> </w:t>
            </w:r>
            <w:proofErr w:type="spellStart"/>
            <w:r>
              <w:t>WiFiClient</w:t>
            </w:r>
            <w:proofErr w:type="spellEnd"/>
            <w:r>
              <w:t xml:space="preserve"> client = </w:t>
            </w:r>
            <w:proofErr w:type="spellStart"/>
            <w:r>
              <w:t>server.available</w:t>
            </w:r>
            <w:proofErr w:type="spellEnd"/>
            <w:r>
              <w:t>();   // listen for incoming clients</w:t>
            </w:r>
          </w:p>
          <w:p w14:paraId="10CD57DC" w14:textId="77777777" w:rsidR="002C051C" w:rsidRDefault="002C051C" w:rsidP="002C051C">
            <w:pPr>
              <w:ind w:left="360"/>
            </w:pPr>
          </w:p>
          <w:p w14:paraId="30B03C35" w14:textId="77777777" w:rsidR="002C051C" w:rsidRDefault="002C051C" w:rsidP="002C051C">
            <w:pPr>
              <w:ind w:left="360"/>
            </w:pPr>
            <w:r>
              <w:t xml:space="preserve">  if (client) {                             // if you get a client,</w:t>
            </w:r>
          </w:p>
          <w:p w14:paraId="74029A50" w14:textId="77777777" w:rsidR="002C051C" w:rsidRDefault="002C051C" w:rsidP="002C051C">
            <w:pPr>
              <w:ind w:left="360"/>
            </w:pPr>
            <w:r>
              <w:t xml:space="preserve">    </w:t>
            </w:r>
            <w:proofErr w:type="spellStart"/>
            <w:r>
              <w:t>Serial.println</w:t>
            </w:r>
            <w:proofErr w:type="spellEnd"/>
            <w:r>
              <w:t>("New Client.");           // print a message out the serial port</w:t>
            </w:r>
          </w:p>
          <w:p w14:paraId="22E6DFD5" w14:textId="77777777" w:rsidR="002C051C" w:rsidRDefault="002C051C" w:rsidP="002C051C">
            <w:pPr>
              <w:ind w:left="360"/>
            </w:pPr>
            <w:r>
              <w:t xml:space="preserve">    String </w:t>
            </w:r>
            <w:proofErr w:type="spellStart"/>
            <w:r>
              <w:t>currentLine</w:t>
            </w:r>
            <w:proofErr w:type="spellEnd"/>
            <w:r>
              <w:t xml:space="preserve"> = "";                // make a String to hold incoming data from the client</w:t>
            </w:r>
          </w:p>
          <w:p w14:paraId="0E25B018" w14:textId="77777777" w:rsidR="002C051C" w:rsidRDefault="002C051C" w:rsidP="002C051C">
            <w:pPr>
              <w:ind w:left="360"/>
            </w:pPr>
            <w:r>
              <w:t xml:space="preserve">    while (</w:t>
            </w:r>
            <w:proofErr w:type="spellStart"/>
            <w:r>
              <w:t>client.connected</w:t>
            </w:r>
            <w:proofErr w:type="spellEnd"/>
            <w:r>
              <w:t>()) {            // loop while the client's connected</w:t>
            </w:r>
          </w:p>
          <w:p w14:paraId="56E147A8" w14:textId="77777777" w:rsidR="002C051C" w:rsidRDefault="002C051C" w:rsidP="002C051C">
            <w:pPr>
              <w:ind w:left="360"/>
            </w:pPr>
            <w:r>
              <w:t xml:space="preserve">      if (</w:t>
            </w:r>
            <w:proofErr w:type="spellStart"/>
            <w:r>
              <w:t>client.available</w:t>
            </w:r>
            <w:proofErr w:type="spellEnd"/>
            <w:r>
              <w:t>()) {             // if there's bytes to read from the client,</w:t>
            </w:r>
          </w:p>
          <w:p w14:paraId="1B86E80D" w14:textId="77777777" w:rsidR="002C051C" w:rsidRDefault="002C051C" w:rsidP="002C051C">
            <w:pPr>
              <w:ind w:left="360"/>
            </w:pPr>
            <w:r>
              <w:t xml:space="preserve">        char c = </w:t>
            </w:r>
            <w:proofErr w:type="spellStart"/>
            <w:r>
              <w:t>client.read</w:t>
            </w:r>
            <w:proofErr w:type="spellEnd"/>
            <w:r>
              <w:t>();             // read a byte, then</w:t>
            </w:r>
          </w:p>
          <w:p w14:paraId="21810368" w14:textId="77777777" w:rsidR="002C051C" w:rsidRDefault="002C051C" w:rsidP="002C051C">
            <w:pPr>
              <w:ind w:left="360"/>
            </w:pPr>
            <w:r>
              <w:t xml:space="preserve">        </w:t>
            </w:r>
            <w:proofErr w:type="spellStart"/>
            <w:r>
              <w:t>Serial.write</w:t>
            </w:r>
            <w:proofErr w:type="spellEnd"/>
            <w:r>
              <w:t>(c);                    // print it out the serial monitor</w:t>
            </w:r>
          </w:p>
          <w:p w14:paraId="6D6C6799" w14:textId="77777777" w:rsidR="002C051C" w:rsidRDefault="002C051C" w:rsidP="002C051C">
            <w:pPr>
              <w:ind w:left="360"/>
            </w:pPr>
            <w:r>
              <w:t xml:space="preserve">        if (c == '\n') {                    // if the byte is a newline character</w:t>
            </w:r>
          </w:p>
          <w:p w14:paraId="72CF48F9" w14:textId="77777777" w:rsidR="002C051C" w:rsidRDefault="002C051C" w:rsidP="002C051C">
            <w:pPr>
              <w:ind w:left="360"/>
            </w:pPr>
          </w:p>
          <w:p w14:paraId="152F63FB" w14:textId="77777777" w:rsidR="002C051C" w:rsidRDefault="002C051C" w:rsidP="002C051C">
            <w:pPr>
              <w:ind w:left="360"/>
            </w:pPr>
            <w:r>
              <w:t xml:space="preserve">          // if the current line is blank, you got two newline characters in a row.</w:t>
            </w:r>
          </w:p>
          <w:p w14:paraId="561B60D6" w14:textId="77777777" w:rsidR="002C051C" w:rsidRDefault="002C051C" w:rsidP="002C051C">
            <w:pPr>
              <w:ind w:left="360"/>
            </w:pPr>
            <w:r>
              <w:t xml:space="preserve">          // that's the end of the client HTTP request, so send a response:</w:t>
            </w:r>
          </w:p>
          <w:p w14:paraId="735EC49C" w14:textId="77777777" w:rsidR="002C051C" w:rsidRDefault="002C051C" w:rsidP="002C051C">
            <w:pPr>
              <w:ind w:left="360"/>
            </w:pPr>
            <w:r>
              <w:t xml:space="preserve">          if (</w:t>
            </w:r>
            <w:proofErr w:type="spellStart"/>
            <w:r>
              <w:t>currentLine.length</w:t>
            </w:r>
            <w:proofErr w:type="spellEnd"/>
            <w:r>
              <w:t>() == 0) {</w:t>
            </w:r>
          </w:p>
          <w:p w14:paraId="15A990D5" w14:textId="77777777" w:rsidR="002C051C" w:rsidRDefault="002C051C" w:rsidP="002C051C">
            <w:pPr>
              <w:ind w:left="360"/>
            </w:pPr>
            <w:r>
              <w:t xml:space="preserve">            // HTTP headers always start with a response code (e.g. HTTP/1.1 200 OK)</w:t>
            </w:r>
          </w:p>
          <w:p w14:paraId="2525EE1B" w14:textId="77777777" w:rsidR="002C051C" w:rsidRDefault="002C051C" w:rsidP="002C051C">
            <w:pPr>
              <w:ind w:left="360"/>
            </w:pPr>
            <w:r>
              <w:t xml:space="preserve">            // and a content-type so the client knows what's coming, then a blank line:</w:t>
            </w:r>
          </w:p>
          <w:p w14:paraId="3B2C5A86" w14:textId="77777777" w:rsidR="002C051C" w:rsidRDefault="002C051C" w:rsidP="002C051C">
            <w:pPr>
              <w:ind w:left="360"/>
            </w:pPr>
            <w:r>
              <w:t xml:space="preserve">            </w:t>
            </w:r>
            <w:proofErr w:type="spellStart"/>
            <w:r>
              <w:t>client.println</w:t>
            </w:r>
            <w:proofErr w:type="spellEnd"/>
            <w:r>
              <w:t>("HTTP/1.1 200 OK");</w:t>
            </w:r>
          </w:p>
          <w:p w14:paraId="2F99A2EB" w14:textId="77777777" w:rsidR="002C051C" w:rsidRDefault="002C051C" w:rsidP="002C051C">
            <w:pPr>
              <w:ind w:left="360"/>
            </w:pPr>
            <w:r>
              <w:t xml:space="preserve">            </w:t>
            </w:r>
            <w:proofErr w:type="spellStart"/>
            <w:r>
              <w:t>client.println</w:t>
            </w:r>
            <w:proofErr w:type="spellEnd"/>
            <w:r>
              <w:t>("</w:t>
            </w:r>
            <w:proofErr w:type="spellStart"/>
            <w:r>
              <w:t>Content-type:text</w:t>
            </w:r>
            <w:proofErr w:type="spellEnd"/>
            <w:r>
              <w:t>/html");</w:t>
            </w:r>
          </w:p>
          <w:p w14:paraId="340BDBDA" w14:textId="77777777" w:rsidR="002C051C" w:rsidRDefault="002C051C" w:rsidP="002C051C">
            <w:pPr>
              <w:ind w:left="360"/>
            </w:pPr>
            <w:r>
              <w:t xml:space="preserve">            </w:t>
            </w:r>
            <w:proofErr w:type="spellStart"/>
            <w:r>
              <w:t>client.println</w:t>
            </w:r>
            <w:proofErr w:type="spellEnd"/>
            <w:r>
              <w:t>();</w:t>
            </w:r>
          </w:p>
          <w:p w14:paraId="45FE02CD" w14:textId="77777777" w:rsidR="002C051C" w:rsidRDefault="002C051C" w:rsidP="002C051C">
            <w:pPr>
              <w:ind w:left="360"/>
            </w:pPr>
          </w:p>
          <w:p w14:paraId="3CBE4CB0" w14:textId="77777777" w:rsidR="002C051C" w:rsidRDefault="002C051C" w:rsidP="002C051C">
            <w:pPr>
              <w:ind w:left="360"/>
            </w:pPr>
            <w:r>
              <w:t xml:space="preserve">            // the content of the HTTP response follows the header:</w:t>
            </w:r>
          </w:p>
          <w:p w14:paraId="6B90CA16" w14:textId="22FADE52" w:rsidR="002C051C" w:rsidRDefault="002C051C" w:rsidP="002C051C">
            <w:pPr>
              <w:ind w:left="360"/>
            </w:pPr>
            <w:r>
              <w:t xml:space="preserve">            </w:t>
            </w:r>
            <w:proofErr w:type="spellStart"/>
            <w:r w:rsidRPr="00AE3FFD">
              <w:rPr>
                <w:highlight w:val="yellow"/>
              </w:rPr>
              <w:t>client.print</w:t>
            </w:r>
            <w:proofErr w:type="spellEnd"/>
            <w:r w:rsidRPr="00AE3FFD">
              <w:rPr>
                <w:highlight w:val="yellow"/>
              </w:rPr>
              <w:t xml:space="preserve">("Welcome to </w:t>
            </w:r>
            <w:r w:rsidRPr="00AE3FFD">
              <w:rPr>
                <w:b/>
                <w:color w:val="FF0000"/>
                <w:highlight w:val="yellow"/>
              </w:rPr>
              <w:t>Your Name</w:t>
            </w:r>
            <w:r w:rsidRPr="00AE3FFD">
              <w:rPr>
                <w:color w:val="FF0000"/>
                <w:highlight w:val="yellow"/>
              </w:rPr>
              <w:t xml:space="preserve"> </w:t>
            </w:r>
            <w:r w:rsidRPr="00AE3FFD">
              <w:rPr>
                <w:highlight w:val="yellow"/>
              </w:rPr>
              <w:t>website!&lt;</w:t>
            </w:r>
            <w:proofErr w:type="spellStart"/>
            <w:r w:rsidRPr="00AE3FFD">
              <w:rPr>
                <w:highlight w:val="yellow"/>
              </w:rPr>
              <w:t>br</w:t>
            </w:r>
            <w:proofErr w:type="spellEnd"/>
            <w:r w:rsidRPr="00AE3FFD">
              <w:rPr>
                <w:highlight w:val="yellow"/>
              </w:rPr>
              <w:t>&gt;");</w:t>
            </w:r>
            <w:r w:rsidR="00922E3A" w:rsidRPr="00AE3FFD">
              <w:rPr>
                <w:highlight w:val="yellow"/>
              </w:rPr>
              <w:t xml:space="preserve"> //Change to your name</w:t>
            </w:r>
          </w:p>
          <w:p w14:paraId="2CA59924" w14:textId="77777777" w:rsidR="002C051C" w:rsidRDefault="002C051C" w:rsidP="002C051C">
            <w:pPr>
              <w:ind w:left="360"/>
            </w:pPr>
            <w:r>
              <w:t xml:space="preserve">            </w:t>
            </w:r>
            <w:proofErr w:type="spellStart"/>
            <w:r>
              <w:t>client.print</w:t>
            </w:r>
            <w:proofErr w:type="spellEnd"/>
            <w:r>
              <w:t xml:space="preserve">("Click &lt;a </w:t>
            </w:r>
            <w:proofErr w:type="spellStart"/>
            <w:r>
              <w:t>href</w:t>
            </w:r>
            <w:proofErr w:type="spellEnd"/>
            <w:r>
              <w:t>=\"/H\"&gt;here&lt;/a&gt; to turn the LED on.&lt;</w:t>
            </w:r>
            <w:proofErr w:type="spellStart"/>
            <w:r>
              <w:t>br</w:t>
            </w:r>
            <w:proofErr w:type="spellEnd"/>
            <w:r>
              <w:t>&gt;");</w:t>
            </w:r>
          </w:p>
          <w:p w14:paraId="67F0CA53" w14:textId="77777777" w:rsidR="002C051C" w:rsidRDefault="002C051C" w:rsidP="002C051C">
            <w:pPr>
              <w:ind w:left="360"/>
            </w:pPr>
            <w:r>
              <w:t xml:space="preserve">            </w:t>
            </w:r>
            <w:proofErr w:type="spellStart"/>
            <w:r>
              <w:t>client.print</w:t>
            </w:r>
            <w:proofErr w:type="spellEnd"/>
            <w:r>
              <w:t xml:space="preserve">("Click &lt;a </w:t>
            </w:r>
            <w:proofErr w:type="spellStart"/>
            <w:r>
              <w:t>href</w:t>
            </w:r>
            <w:proofErr w:type="spellEnd"/>
            <w:r>
              <w:t>=\"/L\"&gt;here&lt;/a&gt; to turn the LED off.&lt;</w:t>
            </w:r>
            <w:proofErr w:type="spellStart"/>
            <w:r>
              <w:t>br</w:t>
            </w:r>
            <w:proofErr w:type="spellEnd"/>
            <w:r>
              <w:t>&gt;");</w:t>
            </w:r>
          </w:p>
          <w:p w14:paraId="1B8EC099" w14:textId="77777777" w:rsidR="002C051C" w:rsidRDefault="002C051C" w:rsidP="002C051C">
            <w:pPr>
              <w:ind w:left="360"/>
            </w:pPr>
          </w:p>
          <w:p w14:paraId="4E7F7D61" w14:textId="77777777" w:rsidR="002C051C" w:rsidRDefault="002C051C" w:rsidP="002C051C">
            <w:pPr>
              <w:ind w:left="360"/>
            </w:pPr>
            <w:r>
              <w:t xml:space="preserve">            // The HTTP response ends with another blank line:</w:t>
            </w:r>
          </w:p>
          <w:p w14:paraId="0BF9DD3D" w14:textId="77777777" w:rsidR="002C051C" w:rsidRDefault="002C051C" w:rsidP="002C051C">
            <w:pPr>
              <w:ind w:left="360"/>
            </w:pPr>
            <w:r>
              <w:t xml:space="preserve">            </w:t>
            </w:r>
            <w:proofErr w:type="spellStart"/>
            <w:r>
              <w:t>client.println</w:t>
            </w:r>
            <w:proofErr w:type="spellEnd"/>
            <w:r>
              <w:t>();</w:t>
            </w:r>
          </w:p>
          <w:p w14:paraId="0BA92F53" w14:textId="77777777" w:rsidR="002C051C" w:rsidRDefault="002C051C" w:rsidP="002C051C">
            <w:pPr>
              <w:ind w:left="360"/>
            </w:pPr>
            <w:r>
              <w:t xml:space="preserve">            // break out of the while loop:</w:t>
            </w:r>
          </w:p>
          <w:p w14:paraId="74894589" w14:textId="77777777" w:rsidR="002C051C" w:rsidRDefault="002C051C" w:rsidP="002C051C">
            <w:pPr>
              <w:ind w:left="360"/>
            </w:pPr>
            <w:r>
              <w:t xml:space="preserve">            break;</w:t>
            </w:r>
          </w:p>
          <w:p w14:paraId="513D966C" w14:textId="77777777" w:rsidR="002C051C" w:rsidRDefault="002C051C" w:rsidP="002C051C">
            <w:pPr>
              <w:ind w:left="360"/>
            </w:pPr>
            <w:r>
              <w:t xml:space="preserve">          } else {    // if you got a newline, then clear </w:t>
            </w:r>
            <w:proofErr w:type="spellStart"/>
            <w:r>
              <w:t>currentLine</w:t>
            </w:r>
            <w:proofErr w:type="spellEnd"/>
            <w:r>
              <w:t>:</w:t>
            </w:r>
          </w:p>
          <w:p w14:paraId="42C09E9A" w14:textId="77777777" w:rsidR="002C051C" w:rsidRDefault="002C051C" w:rsidP="002C051C">
            <w:pPr>
              <w:ind w:left="360"/>
            </w:pPr>
            <w:r>
              <w:t xml:space="preserve">            </w:t>
            </w:r>
            <w:proofErr w:type="spellStart"/>
            <w:r>
              <w:t>currentLine</w:t>
            </w:r>
            <w:proofErr w:type="spellEnd"/>
            <w:r>
              <w:t xml:space="preserve"> = "";</w:t>
            </w:r>
          </w:p>
          <w:p w14:paraId="72914CF7" w14:textId="77777777" w:rsidR="002C051C" w:rsidRDefault="002C051C" w:rsidP="002C051C">
            <w:pPr>
              <w:ind w:left="360"/>
            </w:pPr>
            <w:r>
              <w:t xml:space="preserve">          }</w:t>
            </w:r>
          </w:p>
          <w:p w14:paraId="4B428376" w14:textId="77777777" w:rsidR="002C051C" w:rsidRDefault="002C051C" w:rsidP="002C051C">
            <w:pPr>
              <w:ind w:left="360"/>
            </w:pPr>
            <w:r>
              <w:t xml:space="preserve">        } else if (c != '\r') {  // if you got anything else but a carriage return character,</w:t>
            </w:r>
          </w:p>
          <w:p w14:paraId="51BA16B7" w14:textId="77777777" w:rsidR="002C051C" w:rsidRDefault="002C051C" w:rsidP="002C051C">
            <w:pPr>
              <w:ind w:left="360"/>
            </w:pPr>
            <w:r>
              <w:t xml:space="preserve">          </w:t>
            </w:r>
            <w:proofErr w:type="spellStart"/>
            <w:r>
              <w:t>currentLine</w:t>
            </w:r>
            <w:proofErr w:type="spellEnd"/>
            <w:r>
              <w:t xml:space="preserve"> += c;      // add it to the end of the </w:t>
            </w:r>
            <w:proofErr w:type="spellStart"/>
            <w:r>
              <w:t>currentLine</w:t>
            </w:r>
            <w:proofErr w:type="spellEnd"/>
          </w:p>
          <w:p w14:paraId="6B0643F1" w14:textId="77777777" w:rsidR="002C051C" w:rsidRDefault="002C051C" w:rsidP="002C051C">
            <w:pPr>
              <w:ind w:left="360"/>
            </w:pPr>
            <w:r>
              <w:t xml:space="preserve">        }</w:t>
            </w:r>
          </w:p>
          <w:p w14:paraId="6A69701B" w14:textId="77777777" w:rsidR="002C051C" w:rsidRDefault="002C051C" w:rsidP="002C051C">
            <w:pPr>
              <w:ind w:left="360"/>
            </w:pPr>
          </w:p>
          <w:p w14:paraId="69FEA9E0" w14:textId="77777777" w:rsidR="002C051C" w:rsidRDefault="002C051C" w:rsidP="002C051C">
            <w:pPr>
              <w:ind w:left="360"/>
            </w:pPr>
            <w:r>
              <w:t xml:space="preserve">        // Check to see if the client request was "GET /H" or "GET /L":</w:t>
            </w:r>
          </w:p>
          <w:p w14:paraId="69C7F00E" w14:textId="77777777" w:rsidR="002C051C" w:rsidRDefault="002C051C" w:rsidP="002C051C">
            <w:pPr>
              <w:ind w:left="360"/>
            </w:pPr>
            <w:r>
              <w:t xml:space="preserve">        if (</w:t>
            </w:r>
            <w:proofErr w:type="spellStart"/>
            <w:r>
              <w:t>currentLine.endsWith</w:t>
            </w:r>
            <w:proofErr w:type="spellEnd"/>
            <w:r>
              <w:t>("GET /H")) {</w:t>
            </w:r>
          </w:p>
          <w:p w14:paraId="365148B1" w14:textId="77777777" w:rsidR="002C051C" w:rsidRDefault="002C051C" w:rsidP="002C051C">
            <w:pPr>
              <w:ind w:left="360"/>
            </w:pPr>
            <w:r>
              <w:t xml:space="preserve">          </w:t>
            </w:r>
            <w:proofErr w:type="spellStart"/>
            <w:r>
              <w:t>digitalWrite</w:t>
            </w:r>
            <w:proofErr w:type="spellEnd"/>
            <w:r>
              <w:t>(LED, HIGH);               // GET /H turns the LED on</w:t>
            </w:r>
          </w:p>
          <w:p w14:paraId="675E6E96" w14:textId="77777777" w:rsidR="002C051C" w:rsidRDefault="002C051C" w:rsidP="002C051C">
            <w:pPr>
              <w:ind w:left="360"/>
            </w:pPr>
            <w:r>
              <w:t xml:space="preserve">        }</w:t>
            </w:r>
          </w:p>
          <w:p w14:paraId="2CC56ADA" w14:textId="77777777" w:rsidR="002C051C" w:rsidRDefault="002C051C" w:rsidP="002C051C">
            <w:pPr>
              <w:ind w:left="360"/>
            </w:pPr>
            <w:r>
              <w:t xml:space="preserve">        if (</w:t>
            </w:r>
            <w:proofErr w:type="spellStart"/>
            <w:r>
              <w:t>currentLine.endsWith</w:t>
            </w:r>
            <w:proofErr w:type="spellEnd"/>
            <w:r>
              <w:t>("GET /L")) {</w:t>
            </w:r>
          </w:p>
          <w:p w14:paraId="2CA0F86D" w14:textId="77777777" w:rsidR="002C051C" w:rsidRDefault="002C051C" w:rsidP="002C051C">
            <w:pPr>
              <w:ind w:left="360"/>
            </w:pPr>
            <w:r>
              <w:t xml:space="preserve">          </w:t>
            </w:r>
            <w:proofErr w:type="spellStart"/>
            <w:r>
              <w:t>digitalWrite</w:t>
            </w:r>
            <w:proofErr w:type="spellEnd"/>
            <w:r>
              <w:t>(LED, LOW);                // GET /L turns the LED off</w:t>
            </w:r>
          </w:p>
          <w:p w14:paraId="36672F29" w14:textId="77777777" w:rsidR="002C051C" w:rsidRDefault="002C051C" w:rsidP="002C051C">
            <w:pPr>
              <w:ind w:left="360"/>
            </w:pPr>
            <w:r>
              <w:t xml:space="preserve">        }</w:t>
            </w:r>
          </w:p>
          <w:p w14:paraId="2F890F43" w14:textId="77777777" w:rsidR="002C051C" w:rsidRDefault="002C051C" w:rsidP="002C051C">
            <w:pPr>
              <w:ind w:left="360"/>
            </w:pPr>
            <w:r>
              <w:t xml:space="preserve">      }</w:t>
            </w:r>
          </w:p>
          <w:p w14:paraId="381B4F3D" w14:textId="77777777" w:rsidR="002C051C" w:rsidRDefault="002C051C" w:rsidP="002C051C">
            <w:pPr>
              <w:ind w:left="360"/>
            </w:pPr>
            <w:r>
              <w:t xml:space="preserve">    }</w:t>
            </w:r>
          </w:p>
          <w:p w14:paraId="0ABB9F18" w14:textId="77777777" w:rsidR="002C051C" w:rsidRDefault="002C051C" w:rsidP="002C051C">
            <w:pPr>
              <w:ind w:left="360"/>
            </w:pPr>
          </w:p>
          <w:p w14:paraId="5AD31D94" w14:textId="77777777" w:rsidR="002C051C" w:rsidRDefault="002C051C" w:rsidP="002C051C">
            <w:pPr>
              <w:ind w:left="360"/>
            </w:pPr>
            <w:r>
              <w:t xml:space="preserve">    // close the connection:</w:t>
            </w:r>
          </w:p>
          <w:p w14:paraId="7022AA01" w14:textId="77777777" w:rsidR="002C051C" w:rsidRDefault="002C051C" w:rsidP="002C051C">
            <w:pPr>
              <w:ind w:left="360"/>
            </w:pPr>
            <w:r>
              <w:t xml:space="preserve">    </w:t>
            </w:r>
            <w:proofErr w:type="spellStart"/>
            <w:r>
              <w:t>client.stop</w:t>
            </w:r>
            <w:proofErr w:type="spellEnd"/>
            <w:r>
              <w:t>();</w:t>
            </w:r>
          </w:p>
          <w:p w14:paraId="7CE0D023" w14:textId="77777777" w:rsidR="002C051C" w:rsidRDefault="002C051C" w:rsidP="002C051C">
            <w:pPr>
              <w:ind w:left="360"/>
            </w:pPr>
            <w:r>
              <w:t xml:space="preserve">    </w:t>
            </w:r>
            <w:proofErr w:type="spellStart"/>
            <w:r>
              <w:t>Serial.println</w:t>
            </w:r>
            <w:proofErr w:type="spellEnd"/>
            <w:r>
              <w:t>("Client Disconnected.");</w:t>
            </w:r>
          </w:p>
          <w:p w14:paraId="579DBE95" w14:textId="77777777" w:rsidR="002C051C" w:rsidRDefault="002C051C" w:rsidP="002C051C">
            <w:pPr>
              <w:ind w:left="360"/>
            </w:pPr>
            <w:r>
              <w:t xml:space="preserve">  }</w:t>
            </w:r>
          </w:p>
          <w:p w14:paraId="59A53B4F" w14:textId="77777777" w:rsidR="002C051C" w:rsidRDefault="002C051C" w:rsidP="002C051C">
            <w:pPr>
              <w:ind w:left="360"/>
            </w:pPr>
            <w:r>
              <w:t xml:space="preserve">  </w:t>
            </w:r>
          </w:p>
          <w:p w14:paraId="663EC131" w14:textId="6338DF49" w:rsidR="00626C95" w:rsidRDefault="002C051C" w:rsidP="002C051C">
            <w:pPr>
              <w:ind w:left="360"/>
            </w:pPr>
            <w:r>
              <w:t>}</w:t>
            </w:r>
          </w:p>
        </w:tc>
      </w:tr>
    </w:tbl>
    <w:p w14:paraId="10D91DD3" w14:textId="77777777" w:rsidR="00626C95" w:rsidRDefault="00626C95" w:rsidP="00626C95"/>
    <w:p w14:paraId="2CB4C8BE" w14:textId="22848999" w:rsidR="003F2C34" w:rsidRDefault="003F2C34" w:rsidP="00626C95">
      <w:r>
        <w:lastRenderedPageBreak/>
        <w:t xml:space="preserve">Save this code as </w:t>
      </w:r>
      <w:proofErr w:type="spellStart"/>
      <w:r w:rsidR="002C051C">
        <w:t>WifiServer</w:t>
      </w:r>
      <w:proofErr w:type="spellEnd"/>
      <w:r>
        <w:t xml:space="preserve"> and upload this code to the board with your ESP32.</w:t>
      </w:r>
      <w:r w:rsidR="004C6415">
        <w:t xml:space="preserve"> </w:t>
      </w:r>
      <w:r w:rsidR="0000767B">
        <w:t xml:space="preserve">Hold the boot button while it is uploading and let go once you see “Done Uploading”. </w:t>
      </w:r>
      <w:r w:rsidR="004C6415">
        <w:t>Op</w:t>
      </w:r>
      <w:r w:rsidR="0000767B">
        <w:t>en the serial monitor. Then press the EN button to reboot. You should see the following:</w:t>
      </w:r>
    </w:p>
    <w:p w14:paraId="1ACC283C" w14:textId="77777777" w:rsidR="00EA1270" w:rsidRDefault="00437BEC" w:rsidP="00EA1270">
      <w:pPr>
        <w:keepNext/>
      </w:pPr>
      <w:r>
        <w:rPr>
          <w:noProof/>
        </w:rPr>
        <w:drawing>
          <wp:inline distT="0" distB="0" distL="0" distR="0" wp14:anchorId="3D55CC9E" wp14:editId="283D39D2">
            <wp:extent cx="5943600" cy="2573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73655"/>
                    </a:xfrm>
                    <a:prstGeom prst="rect">
                      <a:avLst/>
                    </a:prstGeom>
                  </pic:spPr>
                </pic:pic>
              </a:graphicData>
            </a:graphic>
          </wp:inline>
        </w:drawing>
      </w:r>
    </w:p>
    <w:p w14:paraId="519F818E" w14:textId="58E8D8C1" w:rsidR="00437BEC"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48</w:t>
      </w:r>
      <w:r w:rsidR="00FC0320">
        <w:rPr>
          <w:noProof/>
        </w:rPr>
        <w:fldChar w:fldCharType="end"/>
      </w:r>
      <w:r>
        <w:t>: Web server</w:t>
      </w:r>
    </w:p>
    <w:p w14:paraId="1594B242" w14:textId="49F0B9B8" w:rsidR="004C6415" w:rsidRDefault="004C6415" w:rsidP="00626C95"/>
    <w:p w14:paraId="50D19119" w14:textId="7306A9CE" w:rsidR="003F2C34" w:rsidRDefault="00922E3A" w:rsidP="00626C95">
      <w:r>
        <w:t>This means your web server is located at the address above. The address for this example is 192.168.15.131</w:t>
      </w:r>
    </w:p>
    <w:p w14:paraId="64EA4279" w14:textId="70F14939" w:rsidR="003F2C34" w:rsidRDefault="003F2C34" w:rsidP="00626C95"/>
    <w:p w14:paraId="38AC3743" w14:textId="64DEE4A3" w:rsidR="00626C95" w:rsidRDefault="00922E3A" w:rsidP="00626C95">
      <w:r>
        <w:t xml:space="preserve">Now open a web browser. Put the address of your web server with http:// in front in the address bar. Example: </w:t>
      </w:r>
      <w:hyperlink r:id="rId31" w:history="1">
        <w:r w:rsidRPr="000A01A5">
          <w:rPr>
            <w:rStyle w:val="Hyperlink"/>
          </w:rPr>
          <w:t>http://192.168.15.131</w:t>
        </w:r>
      </w:hyperlink>
    </w:p>
    <w:p w14:paraId="21E6B578" w14:textId="2023261B" w:rsidR="00922E3A" w:rsidRDefault="00922E3A" w:rsidP="00626C95">
      <w:r>
        <w:t xml:space="preserve">Now click the buttons to turn the LED on from your browser. You can also use your phone. </w:t>
      </w:r>
    </w:p>
    <w:p w14:paraId="4B58172F" w14:textId="0D7E4F80" w:rsidR="009F58DC" w:rsidRDefault="009F58DC" w:rsidP="00626C95"/>
    <w:p w14:paraId="709F840B" w14:textId="77777777" w:rsidR="00EA1270" w:rsidRDefault="009F58DC" w:rsidP="00EA1270">
      <w:pPr>
        <w:keepNext/>
      </w:pPr>
      <w:r>
        <w:rPr>
          <w:noProof/>
        </w:rPr>
        <w:drawing>
          <wp:inline distT="0" distB="0" distL="0" distR="0" wp14:anchorId="4EBEF117" wp14:editId="28D46BC6">
            <wp:extent cx="5112338" cy="26476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534" r="58766" b="58181"/>
                    <a:stretch/>
                  </pic:blipFill>
                  <pic:spPr bwMode="auto">
                    <a:xfrm>
                      <a:off x="0" y="0"/>
                      <a:ext cx="5124375" cy="2653899"/>
                    </a:xfrm>
                    <a:prstGeom prst="rect">
                      <a:avLst/>
                    </a:prstGeom>
                    <a:ln>
                      <a:noFill/>
                    </a:ln>
                    <a:extLst>
                      <a:ext uri="{53640926-AAD7-44D8-BBD7-CCE9431645EC}">
                        <a14:shadowObscured xmlns:a14="http://schemas.microsoft.com/office/drawing/2010/main"/>
                      </a:ext>
                    </a:extLst>
                  </pic:spPr>
                </pic:pic>
              </a:graphicData>
            </a:graphic>
          </wp:inline>
        </w:drawing>
      </w:r>
    </w:p>
    <w:p w14:paraId="41BCAAC8" w14:textId="16785C77" w:rsidR="009F58DC"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49</w:t>
      </w:r>
      <w:r w:rsidR="00FC0320">
        <w:rPr>
          <w:noProof/>
        </w:rPr>
        <w:fldChar w:fldCharType="end"/>
      </w:r>
      <w:r>
        <w:t>: Using the web server</w:t>
      </w:r>
    </w:p>
    <w:p w14:paraId="08D934AC" w14:textId="06FDBE04" w:rsidR="00392CF1" w:rsidRDefault="00392CF1" w:rsidP="00392CF1">
      <w:pPr>
        <w:ind w:left="360"/>
      </w:pPr>
      <w:r>
        <w:t xml:space="preserve">You can also attach your motion sensor and buzzer to this circuit as well. Connect the VIN on the ESP32 board to the red positive rail. Connect the positive side of the motion sensor to the red positive rail. Connect the middle wire of the motion sensor to </w:t>
      </w:r>
      <w:r w:rsidR="00362EF6">
        <w:t xml:space="preserve">D14 on the ESP32 </w:t>
      </w:r>
      <w:proofErr w:type="gramStart"/>
      <w:r w:rsidR="00362EF6">
        <w:t>board  and</w:t>
      </w:r>
      <w:proofErr w:type="gramEnd"/>
      <w:r w:rsidR="00362EF6">
        <w:t xml:space="preserve"> connect the negative wire of the motion sensor to the blue negative rail. Attach the buzzer to the breadboard. Connect the negative side of the buzzer to the negative rail of the breadboard. Attach the positive side of the buzzer to D12. Keep the LED the same. Save </w:t>
      </w:r>
      <w:r w:rsidR="00362EF6">
        <w:lastRenderedPageBreak/>
        <w:t>and upload the following code. You can control the light from the web server and pass your hand over the motion sensor to activate the buzzer. Congratulations! You have created an IoT home security system.</w:t>
      </w:r>
    </w:p>
    <w:p w14:paraId="6FD2AEEB" w14:textId="77777777" w:rsidR="00EA1270" w:rsidRDefault="00392CF1" w:rsidP="00EA1270">
      <w:pPr>
        <w:keepNext/>
        <w:ind w:left="360"/>
      </w:pPr>
      <w:r w:rsidRPr="00392CF1">
        <w:rPr>
          <w:noProof/>
        </w:rPr>
        <w:drawing>
          <wp:inline distT="0" distB="0" distL="0" distR="0" wp14:anchorId="53D26056" wp14:editId="0903BEB0">
            <wp:extent cx="3746310" cy="3746310"/>
            <wp:effectExtent l="0" t="0" r="6985" b="6985"/>
            <wp:docPr id="10" name="Picture 10" descr="C:\Users\D99003734\AppData\Local\Microsoft\Windows\INetCache\Content.Outlook\UQ163ZBP\20180921_23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99003734\AppData\Local\Microsoft\Windows\INetCache\Content.Outlook\UQ163ZBP\20180921_2324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8359" cy="3748359"/>
                    </a:xfrm>
                    <a:prstGeom prst="rect">
                      <a:avLst/>
                    </a:prstGeom>
                    <a:noFill/>
                    <a:ln>
                      <a:noFill/>
                    </a:ln>
                  </pic:spPr>
                </pic:pic>
              </a:graphicData>
            </a:graphic>
          </wp:inline>
        </w:drawing>
      </w:r>
    </w:p>
    <w:p w14:paraId="0BC84DFD" w14:textId="7B5DE7ED" w:rsidR="00392CF1"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50</w:t>
      </w:r>
      <w:r w:rsidR="00FC0320">
        <w:rPr>
          <w:noProof/>
        </w:rPr>
        <w:fldChar w:fldCharType="end"/>
      </w:r>
      <w:r>
        <w:t>: Buzzer and Motion sensor connection</w:t>
      </w:r>
    </w:p>
    <w:p w14:paraId="6B493C59" w14:textId="77777777" w:rsidR="00EA1270" w:rsidRDefault="00392CF1" w:rsidP="00EA1270">
      <w:pPr>
        <w:keepNext/>
        <w:ind w:left="360"/>
      </w:pPr>
      <w:r>
        <w:rPr>
          <w:rFonts w:ascii="Arial" w:hAnsi="Arial" w:cs="Arial"/>
          <w:noProof/>
          <w:color w:val="000000"/>
          <w:sz w:val="22"/>
          <w:szCs w:val="22"/>
        </w:rPr>
        <w:drawing>
          <wp:inline distT="0" distB="0" distL="0" distR="0" wp14:anchorId="4E8F6223" wp14:editId="341E60AE">
            <wp:extent cx="3452884" cy="3452884"/>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457989" cy="3457989"/>
                    </a:xfrm>
                    <a:prstGeom prst="rect">
                      <a:avLst/>
                    </a:prstGeom>
                    <a:noFill/>
                    <a:ln>
                      <a:noFill/>
                    </a:ln>
                  </pic:spPr>
                </pic:pic>
              </a:graphicData>
            </a:graphic>
          </wp:inline>
        </w:drawing>
      </w:r>
    </w:p>
    <w:p w14:paraId="75870409" w14:textId="136B703A" w:rsidR="00392CF1"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51</w:t>
      </w:r>
      <w:r w:rsidR="00FC0320">
        <w:rPr>
          <w:noProof/>
        </w:rPr>
        <w:fldChar w:fldCharType="end"/>
      </w:r>
      <w:r>
        <w:t>: Closeup on buzzer</w:t>
      </w:r>
    </w:p>
    <w:p w14:paraId="4B28D458" w14:textId="77777777" w:rsidR="00392CF1" w:rsidRDefault="00392CF1" w:rsidP="00392CF1">
      <w:pPr>
        <w:ind w:left="360"/>
      </w:pPr>
    </w:p>
    <w:p w14:paraId="0235F59F" w14:textId="0FC672A5" w:rsidR="00392CF1" w:rsidRDefault="00392CF1" w:rsidP="00392CF1">
      <w:pPr>
        <w:ind w:left="360"/>
      </w:pPr>
      <w:r>
        <w:lastRenderedPageBreak/>
        <w:t>#include &lt;</w:t>
      </w:r>
      <w:proofErr w:type="spellStart"/>
      <w:r>
        <w:t>ETH.h</w:t>
      </w:r>
      <w:proofErr w:type="spellEnd"/>
      <w:r>
        <w:t>&gt;</w:t>
      </w:r>
    </w:p>
    <w:p w14:paraId="6B1C98A5" w14:textId="77777777" w:rsidR="00392CF1" w:rsidRDefault="00392CF1" w:rsidP="00392CF1">
      <w:pPr>
        <w:ind w:left="360"/>
      </w:pPr>
      <w:r>
        <w:t>#include &lt;</w:t>
      </w:r>
      <w:proofErr w:type="spellStart"/>
      <w:r>
        <w:t>WiFi.h</w:t>
      </w:r>
      <w:proofErr w:type="spellEnd"/>
      <w:r>
        <w:t>&gt;</w:t>
      </w:r>
    </w:p>
    <w:p w14:paraId="4318E183" w14:textId="77777777" w:rsidR="00392CF1" w:rsidRDefault="00392CF1" w:rsidP="00392CF1">
      <w:pPr>
        <w:ind w:left="360"/>
      </w:pPr>
      <w:r>
        <w:t>#include &lt;</w:t>
      </w:r>
      <w:proofErr w:type="spellStart"/>
      <w:r>
        <w:t>WiFiAP.h</w:t>
      </w:r>
      <w:proofErr w:type="spellEnd"/>
      <w:r>
        <w:t>&gt;</w:t>
      </w:r>
    </w:p>
    <w:p w14:paraId="2C903AD4" w14:textId="77777777" w:rsidR="00392CF1" w:rsidRDefault="00392CF1" w:rsidP="00392CF1">
      <w:pPr>
        <w:ind w:left="360"/>
      </w:pPr>
      <w:r>
        <w:t>#include &lt;</w:t>
      </w:r>
      <w:proofErr w:type="spellStart"/>
      <w:r>
        <w:t>WiFiClient.h</w:t>
      </w:r>
      <w:proofErr w:type="spellEnd"/>
      <w:r>
        <w:t>&gt;</w:t>
      </w:r>
    </w:p>
    <w:p w14:paraId="342DA17F" w14:textId="77777777" w:rsidR="00392CF1" w:rsidRDefault="00392CF1" w:rsidP="00392CF1">
      <w:pPr>
        <w:ind w:left="360"/>
      </w:pPr>
      <w:r>
        <w:t>#include &lt;</w:t>
      </w:r>
      <w:proofErr w:type="spellStart"/>
      <w:r>
        <w:t>WiFiGeneric.h</w:t>
      </w:r>
      <w:proofErr w:type="spellEnd"/>
      <w:r>
        <w:t>&gt;</w:t>
      </w:r>
    </w:p>
    <w:p w14:paraId="55994DBE" w14:textId="77777777" w:rsidR="00392CF1" w:rsidRDefault="00392CF1" w:rsidP="00392CF1">
      <w:pPr>
        <w:ind w:left="360"/>
      </w:pPr>
      <w:r>
        <w:t>#include &lt;</w:t>
      </w:r>
      <w:proofErr w:type="spellStart"/>
      <w:r>
        <w:t>WiFiMulti.h</w:t>
      </w:r>
      <w:proofErr w:type="spellEnd"/>
      <w:r>
        <w:t>&gt;</w:t>
      </w:r>
    </w:p>
    <w:p w14:paraId="75484C3C" w14:textId="77777777" w:rsidR="00392CF1" w:rsidRDefault="00392CF1" w:rsidP="00392CF1">
      <w:pPr>
        <w:ind w:left="360"/>
      </w:pPr>
      <w:r>
        <w:t>#include &lt;</w:t>
      </w:r>
      <w:proofErr w:type="spellStart"/>
      <w:r>
        <w:t>WiFiScan.h</w:t>
      </w:r>
      <w:proofErr w:type="spellEnd"/>
      <w:r>
        <w:t>&gt;</w:t>
      </w:r>
    </w:p>
    <w:p w14:paraId="71A18E4F" w14:textId="77777777" w:rsidR="00392CF1" w:rsidRDefault="00392CF1" w:rsidP="00392CF1">
      <w:pPr>
        <w:ind w:left="360"/>
      </w:pPr>
      <w:r>
        <w:t>#include &lt;</w:t>
      </w:r>
      <w:proofErr w:type="spellStart"/>
      <w:r>
        <w:t>WiFiServer.h</w:t>
      </w:r>
      <w:proofErr w:type="spellEnd"/>
      <w:r>
        <w:t>&gt;</w:t>
      </w:r>
    </w:p>
    <w:p w14:paraId="5DDD57EC" w14:textId="77777777" w:rsidR="00392CF1" w:rsidRDefault="00392CF1" w:rsidP="00392CF1">
      <w:pPr>
        <w:ind w:left="360"/>
      </w:pPr>
      <w:r>
        <w:t>#include &lt;</w:t>
      </w:r>
      <w:proofErr w:type="spellStart"/>
      <w:r>
        <w:t>WiFiSTA.h</w:t>
      </w:r>
      <w:proofErr w:type="spellEnd"/>
      <w:r>
        <w:t>&gt;</w:t>
      </w:r>
    </w:p>
    <w:p w14:paraId="0F82CFE1" w14:textId="77777777" w:rsidR="00392CF1" w:rsidRDefault="00392CF1" w:rsidP="00392CF1">
      <w:pPr>
        <w:ind w:left="360"/>
      </w:pPr>
      <w:r>
        <w:t>#include &lt;</w:t>
      </w:r>
      <w:proofErr w:type="spellStart"/>
      <w:r>
        <w:t>WiFiType.h</w:t>
      </w:r>
      <w:proofErr w:type="spellEnd"/>
      <w:r>
        <w:t>&gt;</w:t>
      </w:r>
    </w:p>
    <w:p w14:paraId="286DA7BB" w14:textId="77777777" w:rsidR="00392CF1" w:rsidRDefault="00392CF1" w:rsidP="00392CF1">
      <w:pPr>
        <w:ind w:left="360"/>
      </w:pPr>
      <w:r>
        <w:t>#include &lt;</w:t>
      </w:r>
      <w:proofErr w:type="spellStart"/>
      <w:r>
        <w:t>WiFiUdp.h</w:t>
      </w:r>
      <w:proofErr w:type="spellEnd"/>
      <w:r>
        <w:t>&gt;</w:t>
      </w:r>
    </w:p>
    <w:p w14:paraId="11C8853B" w14:textId="77777777" w:rsidR="00392CF1" w:rsidRDefault="00392CF1" w:rsidP="00392CF1">
      <w:pPr>
        <w:ind w:left="360"/>
      </w:pPr>
    </w:p>
    <w:p w14:paraId="54ABE92C" w14:textId="77777777" w:rsidR="00392CF1" w:rsidRDefault="00392CF1" w:rsidP="00392CF1">
      <w:pPr>
        <w:ind w:left="360"/>
      </w:pPr>
      <w:r>
        <w:t>/*</w:t>
      </w:r>
    </w:p>
    <w:p w14:paraId="621D146D" w14:textId="77777777" w:rsidR="00392CF1" w:rsidRDefault="00392CF1" w:rsidP="00392CF1">
      <w:pPr>
        <w:ind w:left="360"/>
      </w:pPr>
      <w:r>
        <w:t xml:space="preserve"> </w:t>
      </w:r>
      <w:proofErr w:type="spellStart"/>
      <w:r>
        <w:t>WiFi</w:t>
      </w:r>
      <w:proofErr w:type="spellEnd"/>
      <w:r>
        <w:t xml:space="preserve"> Web Server </w:t>
      </w:r>
    </w:p>
    <w:p w14:paraId="10A57277" w14:textId="77777777" w:rsidR="00392CF1" w:rsidRDefault="00392CF1" w:rsidP="00392CF1">
      <w:pPr>
        <w:ind w:left="360"/>
      </w:pPr>
    </w:p>
    <w:p w14:paraId="3625030B" w14:textId="77777777" w:rsidR="00392CF1" w:rsidRDefault="00392CF1" w:rsidP="00392CF1">
      <w:pPr>
        <w:ind w:left="360"/>
      </w:pPr>
      <w:r>
        <w:t xml:space="preserve"> A simple web server that lets you blink an LED via the web.</w:t>
      </w:r>
    </w:p>
    <w:p w14:paraId="44F27F3C" w14:textId="77777777" w:rsidR="00392CF1" w:rsidRDefault="00392CF1" w:rsidP="00392CF1">
      <w:pPr>
        <w:ind w:left="360"/>
      </w:pPr>
      <w:r>
        <w:t xml:space="preserve"> This sketch will print the IP address of your </w:t>
      </w:r>
      <w:proofErr w:type="spellStart"/>
      <w:r>
        <w:t>WiFi</w:t>
      </w:r>
      <w:proofErr w:type="spellEnd"/>
      <w:r>
        <w:t xml:space="preserve"> Shield (once connected)</w:t>
      </w:r>
    </w:p>
    <w:p w14:paraId="2607EA27" w14:textId="77777777" w:rsidR="00392CF1" w:rsidRDefault="00392CF1" w:rsidP="00392CF1">
      <w:pPr>
        <w:ind w:left="360"/>
      </w:pPr>
      <w:r>
        <w:t xml:space="preserve"> to the Serial monitor. From there, you can open that address in a web browser</w:t>
      </w:r>
    </w:p>
    <w:p w14:paraId="18AEAD57" w14:textId="77777777" w:rsidR="00392CF1" w:rsidRDefault="00392CF1" w:rsidP="00392CF1">
      <w:pPr>
        <w:ind w:left="360"/>
      </w:pPr>
      <w:r>
        <w:t xml:space="preserve"> to turn on and off the LED on pin 13.</w:t>
      </w:r>
    </w:p>
    <w:p w14:paraId="003CADEA" w14:textId="77777777" w:rsidR="00392CF1" w:rsidRDefault="00392CF1" w:rsidP="00392CF1">
      <w:pPr>
        <w:ind w:left="360"/>
      </w:pPr>
    </w:p>
    <w:p w14:paraId="32E88C2D" w14:textId="77777777" w:rsidR="00392CF1" w:rsidRDefault="00392CF1" w:rsidP="00392CF1">
      <w:pPr>
        <w:ind w:left="360"/>
      </w:pPr>
      <w:r>
        <w:t xml:space="preserve"> If the IP address of your shield is </w:t>
      </w:r>
      <w:proofErr w:type="spellStart"/>
      <w:r>
        <w:t>yourAddress</w:t>
      </w:r>
      <w:proofErr w:type="spellEnd"/>
      <w:r>
        <w:t>:</w:t>
      </w:r>
    </w:p>
    <w:p w14:paraId="1E566D99" w14:textId="77777777" w:rsidR="00392CF1" w:rsidRDefault="00392CF1" w:rsidP="00392CF1">
      <w:pPr>
        <w:ind w:left="360"/>
      </w:pPr>
      <w:r>
        <w:t xml:space="preserve"> http://yourAddress/H turns the LED on</w:t>
      </w:r>
    </w:p>
    <w:p w14:paraId="74B740E0" w14:textId="77777777" w:rsidR="00392CF1" w:rsidRDefault="00392CF1" w:rsidP="00392CF1">
      <w:pPr>
        <w:ind w:left="360"/>
      </w:pPr>
      <w:r>
        <w:t xml:space="preserve"> http://yourAddress/L turns it off</w:t>
      </w:r>
    </w:p>
    <w:p w14:paraId="3540B75A" w14:textId="77777777" w:rsidR="00392CF1" w:rsidRDefault="00392CF1" w:rsidP="00392CF1">
      <w:pPr>
        <w:ind w:left="360"/>
      </w:pPr>
    </w:p>
    <w:p w14:paraId="0EC6D9C8" w14:textId="77777777" w:rsidR="00392CF1" w:rsidRDefault="00392CF1" w:rsidP="00392CF1">
      <w:pPr>
        <w:ind w:left="360"/>
      </w:pPr>
      <w:r>
        <w:t xml:space="preserve"> This example is written for a network using WPA encryption. For</w:t>
      </w:r>
    </w:p>
    <w:p w14:paraId="7D9D7836" w14:textId="77777777" w:rsidR="00392CF1" w:rsidRDefault="00392CF1" w:rsidP="00392CF1">
      <w:pPr>
        <w:ind w:left="360"/>
      </w:pPr>
      <w:r>
        <w:t xml:space="preserve"> WEP or WPA, change the </w:t>
      </w:r>
      <w:proofErr w:type="spellStart"/>
      <w:r>
        <w:t>Wifi.begin</w:t>
      </w:r>
      <w:proofErr w:type="spellEnd"/>
      <w:r>
        <w:t>() call accordingly.</w:t>
      </w:r>
    </w:p>
    <w:p w14:paraId="1D19B66A" w14:textId="77777777" w:rsidR="00392CF1" w:rsidRDefault="00392CF1" w:rsidP="00392CF1">
      <w:pPr>
        <w:ind w:left="360"/>
      </w:pPr>
    </w:p>
    <w:p w14:paraId="7E77D1A7" w14:textId="77777777" w:rsidR="00392CF1" w:rsidRDefault="00392CF1" w:rsidP="00392CF1">
      <w:pPr>
        <w:ind w:left="360"/>
      </w:pPr>
      <w:r>
        <w:t xml:space="preserve"> Circuit:</w:t>
      </w:r>
    </w:p>
    <w:p w14:paraId="55B2E901" w14:textId="77777777" w:rsidR="00392CF1" w:rsidRDefault="00392CF1" w:rsidP="00392CF1">
      <w:pPr>
        <w:ind w:left="360"/>
      </w:pPr>
      <w:r>
        <w:t xml:space="preserve"> * </w:t>
      </w:r>
      <w:proofErr w:type="spellStart"/>
      <w:r>
        <w:t>WiFi</w:t>
      </w:r>
      <w:proofErr w:type="spellEnd"/>
      <w:r>
        <w:t xml:space="preserve"> shield attached</w:t>
      </w:r>
    </w:p>
    <w:p w14:paraId="4BA1B696" w14:textId="77777777" w:rsidR="00392CF1" w:rsidRDefault="00392CF1" w:rsidP="00392CF1">
      <w:pPr>
        <w:ind w:left="360"/>
      </w:pPr>
      <w:r>
        <w:t xml:space="preserve"> * LED attached to pin 13</w:t>
      </w:r>
    </w:p>
    <w:p w14:paraId="15E66F90" w14:textId="77777777" w:rsidR="00392CF1" w:rsidRDefault="00392CF1" w:rsidP="00392CF1">
      <w:pPr>
        <w:ind w:left="360"/>
      </w:pPr>
      <w:r>
        <w:t>*Buzzer attached to 12</w:t>
      </w:r>
    </w:p>
    <w:p w14:paraId="44529D56" w14:textId="77777777" w:rsidR="00392CF1" w:rsidRDefault="00392CF1" w:rsidP="00392CF1">
      <w:pPr>
        <w:ind w:left="360"/>
      </w:pPr>
      <w:r>
        <w:t>*PIR attached to 14</w:t>
      </w:r>
    </w:p>
    <w:p w14:paraId="306AC4A9" w14:textId="77777777" w:rsidR="00392CF1" w:rsidRDefault="00392CF1" w:rsidP="00392CF1">
      <w:pPr>
        <w:ind w:left="360"/>
      </w:pPr>
    </w:p>
    <w:p w14:paraId="0B0747C3" w14:textId="77777777" w:rsidR="00392CF1" w:rsidRDefault="00392CF1" w:rsidP="00392CF1">
      <w:pPr>
        <w:ind w:left="360"/>
      </w:pPr>
      <w:r>
        <w:t xml:space="preserve"> </w:t>
      </w:r>
    </w:p>
    <w:p w14:paraId="3158B871" w14:textId="77777777" w:rsidR="00392CF1" w:rsidRDefault="00392CF1" w:rsidP="00392CF1">
      <w:pPr>
        <w:ind w:left="360"/>
      </w:pPr>
      <w:r>
        <w:t xml:space="preserve"> </w:t>
      </w:r>
    </w:p>
    <w:p w14:paraId="33A88E29" w14:textId="77777777" w:rsidR="00392CF1" w:rsidRDefault="00392CF1" w:rsidP="00392CF1">
      <w:pPr>
        <w:ind w:left="360"/>
      </w:pPr>
      <w:r>
        <w:t xml:space="preserve"> */</w:t>
      </w:r>
    </w:p>
    <w:p w14:paraId="64627CD4" w14:textId="77777777" w:rsidR="00392CF1" w:rsidRDefault="00392CF1" w:rsidP="00392CF1">
      <w:pPr>
        <w:ind w:left="360"/>
      </w:pPr>
    </w:p>
    <w:p w14:paraId="315BCB3A" w14:textId="77777777" w:rsidR="00392CF1" w:rsidRDefault="00392CF1" w:rsidP="00392CF1">
      <w:pPr>
        <w:ind w:left="360"/>
      </w:pPr>
      <w:r>
        <w:t>const int LED=13;</w:t>
      </w:r>
    </w:p>
    <w:p w14:paraId="29902D5D" w14:textId="77777777" w:rsidR="00392CF1" w:rsidRDefault="00392CF1" w:rsidP="00392CF1">
      <w:pPr>
        <w:ind w:left="360"/>
      </w:pPr>
      <w:r>
        <w:t>const int buzzer=12;</w:t>
      </w:r>
    </w:p>
    <w:p w14:paraId="1B291298" w14:textId="77777777" w:rsidR="00392CF1" w:rsidRDefault="00392CF1" w:rsidP="00392CF1">
      <w:pPr>
        <w:ind w:left="360"/>
      </w:pPr>
      <w:r>
        <w:t>const int PIR=14;</w:t>
      </w:r>
    </w:p>
    <w:p w14:paraId="11BB017A" w14:textId="77777777" w:rsidR="00392CF1" w:rsidRDefault="00392CF1" w:rsidP="00392CF1">
      <w:pPr>
        <w:ind w:left="360"/>
      </w:pPr>
      <w:r>
        <w:t xml:space="preserve">const char* </w:t>
      </w:r>
      <w:proofErr w:type="spellStart"/>
      <w:r>
        <w:t>ssid</w:t>
      </w:r>
      <w:proofErr w:type="spellEnd"/>
      <w:r>
        <w:t xml:space="preserve">     = "</w:t>
      </w:r>
      <w:r w:rsidRPr="00922E3A">
        <w:rPr>
          <w:b/>
          <w:color w:val="FF0000"/>
        </w:rPr>
        <w:t>********</w:t>
      </w:r>
      <w:proofErr w:type="gramStart"/>
      <w:r>
        <w:t>";  /</w:t>
      </w:r>
      <w:proofErr w:type="gramEnd"/>
      <w:r>
        <w:t>/Change the SSID of YOUR network</w:t>
      </w:r>
    </w:p>
    <w:p w14:paraId="4E3457E5" w14:textId="77777777" w:rsidR="00392CF1" w:rsidRDefault="00392CF1" w:rsidP="00392CF1">
      <w:pPr>
        <w:ind w:left="360"/>
      </w:pPr>
      <w:r>
        <w:t>const char* password = "</w:t>
      </w:r>
      <w:r w:rsidRPr="00922E3A">
        <w:rPr>
          <w:b/>
          <w:color w:val="FF0000"/>
        </w:rPr>
        <w:t>*********</w:t>
      </w:r>
      <w:r>
        <w:t>"; //Change to the password of YOUR network</w:t>
      </w:r>
    </w:p>
    <w:p w14:paraId="491CDD55" w14:textId="77777777" w:rsidR="00392CF1" w:rsidRDefault="00392CF1" w:rsidP="00392CF1">
      <w:pPr>
        <w:ind w:left="360"/>
      </w:pPr>
      <w:r>
        <w:t>int status=WL_IDLE_STATUS;</w:t>
      </w:r>
    </w:p>
    <w:p w14:paraId="7363EA5B" w14:textId="77777777" w:rsidR="00392CF1" w:rsidRDefault="00392CF1" w:rsidP="00392CF1">
      <w:pPr>
        <w:ind w:left="360"/>
      </w:pPr>
      <w:proofErr w:type="spellStart"/>
      <w:r>
        <w:t>WiFiServer</w:t>
      </w:r>
      <w:proofErr w:type="spellEnd"/>
      <w:r>
        <w:t xml:space="preserve"> </w:t>
      </w:r>
      <w:proofErr w:type="gramStart"/>
      <w:r>
        <w:t>server(</w:t>
      </w:r>
      <w:proofErr w:type="gramEnd"/>
      <w:r>
        <w:t>80);</w:t>
      </w:r>
    </w:p>
    <w:p w14:paraId="5B229526" w14:textId="77777777" w:rsidR="00392CF1" w:rsidRDefault="00392CF1" w:rsidP="00392CF1">
      <w:pPr>
        <w:ind w:left="360"/>
      </w:pPr>
      <w:r>
        <w:t xml:space="preserve"> int </w:t>
      </w:r>
      <w:proofErr w:type="spellStart"/>
      <w:r>
        <w:t>val</w:t>
      </w:r>
      <w:proofErr w:type="spellEnd"/>
      <w:r>
        <w:t xml:space="preserve"> = 0;    </w:t>
      </w:r>
    </w:p>
    <w:p w14:paraId="58C0C8D1" w14:textId="77777777" w:rsidR="00392CF1" w:rsidRDefault="00392CF1" w:rsidP="00392CF1">
      <w:pPr>
        <w:ind w:left="360"/>
      </w:pPr>
      <w:r>
        <w:t xml:space="preserve">void </w:t>
      </w:r>
      <w:proofErr w:type="gramStart"/>
      <w:r>
        <w:t>setup(</w:t>
      </w:r>
      <w:proofErr w:type="gramEnd"/>
      <w:r>
        <w:t>)</w:t>
      </w:r>
    </w:p>
    <w:p w14:paraId="76E4D6FC" w14:textId="77777777" w:rsidR="00392CF1" w:rsidRDefault="00392CF1" w:rsidP="00392CF1">
      <w:pPr>
        <w:ind w:left="360"/>
      </w:pPr>
      <w:r>
        <w:t>{</w:t>
      </w:r>
    </w:p>
    <w:p w14:paraId="44187250" w14:textId="77777777" w:rsidR="00392CF1" w:rsidRDefault="00392CF1" w:rsidP="00392CF1">
      <w:pPr>
        <w:ind w:left="360"/>
      </w:pPr>
      <w:r>
        <w:t xml:space="preserve">    </w:t>
      </w:r>
      <w:proofErr w:type="spellStart"/>
      <w:r>
        <w:t>Serial.begin</w:t>
      </w:r>
      <w:proofErr w:type="spellEnd"/>
      <w:r>
        <w:t>(115200);</w:t>
      </w:r>
    </w:p>
    <w:p w14:paraId="78E64F22" w14:textId="77777777" w:rsidR="00392CF1" w:rsidRDefault="00392CF1" w:rsidP="00392CF1">
      <w:pPr>
        <w:ind w:left="360"/>
      </w:pPr>
      <w:r>
        <w:t xml:space="preserve">    </w:t>
      </w:r>
      <w:proofErr w:type="spellStart"/>
      <w:proofErr w:type="gramStart"/>
      <w:r>
        <w:t>pinMode</w:t>
      </w:r>
      <w:proofErr w:type="spellEnd"/>
      <w:r>
        <w:t>(</w:t>
      </w:r>
      <w:proofErr w:type="gramEnd"/>
      <w:r>
        <w:t>LED, OUTPUT);      // set the LED pin mode</w:t>
      </w:r>
    </w:p>
    <w:p w14:paraId="3676D705" w14:textId="77777777" w:rsidR="00392CF1" w:rsidRDefault="00392CF1" w:rsidP="00392CF1">
      <w:pPr>
        <w:ind w:left="360"/>
      </w:pPr>
      <w:r>
        <w:t xml:space="preserve">   </w:t>
      </w:r>
      <w:proofErr w:type="spellStart"/>
      <w:proofErr w:type="gramStart"/>
      <w:r>
        <w:t>pinMode</w:t>
      </w:r>
      <w:proofErr w:type="spellEnd"/>
      <w:r>
        <w:t>(</w:t>
      </w:r>
      <w:proofErr w:type="gramEnd"/>
      <w:r>
        <w:t>buzzer, OUTPUT);      // declare buzzer as output</w:t>
      </w:r>
    </w:p>
    <w:p w14:paraId="0823A47A" w14:textId="77777777" w:rsidR="00392CF1" w:rsidRDefault="00392CF1" w:rsidP="00392CF1">
      <w:pPr>
        <w:ind w:left="360"/>
      </w:pPr>
      <w:r>
        <w:t xml:space="preserve">  </w:t>
      </w:r>
      <w:proofErr w:type="spellStart"/>
      <w:proofErr w:type="gramStart"/>
      <w:r>
        <w:t>pinMode</w:t>
      </w:r>
      <w:proofErr w:type="spellEnd"/>
      <w:r>
        <w:t>(</w:t>
      </w:r>
      <w:proofErr w:type="gramEnd"/>
      <w:r>
        <w:t>PIR, INPUT);     // declare sensor as input</w:t>
      </w:r>
    </w:p>
    <w:p w14:paraId="5A697EA3" w14:textId="77777777" w:rsidR="00392CF1" w:rsidRDefault="00392CF1" w:rsidP="00392CF1">
      <w:pPr>
        <w:ind w:left="360"/>
      </w:pPr>
    </w:p>
    <w:p w14:paraId="1C2C1466" w14:textId="77777777" w:rsidR="00392CF1" w:rsidRDefault="00392CF1" w:rsidP="00392CF1">
      <w:pPr>
        <w:ind w:left="360"/>
      </w:pPr>
      <w:r>
        <w:t xml:space="preserve">    </w:t>
      </w:r>
      <w:proofErr w:type="gramStart"/>
      <w:r>
        <w:t>delay(</w:t>
      </w:r>
      <w:proofErr w:type="gramEnd"/>
      <w:r>
        <w:t>10);</w:t>
      </w:r>
    </w:p>
    <w:p w14:paraId="62175715" w14:textId="77777777" w:rsidR="00392CF1" w:rsidRDefault="00392CF1" w:rsidP="00392CF1">
      <w:pPr>
        <w:ind w:left="360"/>
      </w:pPr>
    </w:p>
    <w:p w14:paraId="3474AC27" w14:textId="77777777" w:rsidR="00392CF1" w:rsidRDefault="00392CF1" w:rsidP="00392CF1">
      <w:pPr>
        <w:ind w:left="360"/>
      </w:pPr>
      <w:r>
        <w:t xml:space="preserve">    // We start by connecting to a </w:t>
      </w:r>
      <w:proofErr w:type="spellStart"/>
      <w:r>
        <w:t>WiFi</w:t>
      </w:r>
      <w:proofErr w:type="spellEnd"/>
      <w:r>
        <w:t xml:space="preserve"> network</w:t>
      </w:r>
    </w:p>
    <w:p w14:paraId="7AFD20BE" w14:textId="77777777" w:rsidR="00392CF1" w:rsidRDefault="00392CF1" w:rsidP="00392CF1">
      <w:pPr>
        <w:ind w:left="360"/>
      </w:pPr>
    </w:p>
    <w:p w14:paraId="5BDE0B4A" w14:textId="77777777" w:rsidR="00392CF1" w:rsidRDefault="00392CF1" w:rsidP="00392CF1">
      <w:pPr>
        <w:ind w:left="360"/>
      </w:pPr>
      <w:r>
        <w:lastRenderedPageBreak/>
        <w:t xml:space="preserve">    </w:t>
      </w:r>
      <w:proofErr w:type="spellStart"/>
      <w:r>
        <w:t>Serial.println</w:t>
      </w:r>
      <w:proofErr w:type="spellEnd"/>
      <w:r>
        <w:t>();</w:t>
      </w:r>
    </w:p>
    <w:p w14:paraId="7063EFDE" w14:textId="77777777" w:rsidR="00392CF1" w:rsidRDefault="00392CF1" w:rsidP="00392CF1">
      <w:pPr>
        <w:ind w:left="360"/>
      </w:pPr>
      <w:r>
        <w:t xml:space="preserve">    </w:t>
      </w:r>
      <w:proofErr w:type="spellStart"/>
      <w:r>
        <w:t>Serial.println</w:t>
      </w:r>
      <w:proofErr w:type="spellEnd"/>
      <w:r>
        <w:t>();</w:t>
      </w:r>
    </w:p>
    <w:p w14:paraId="44F61D9F" w14:textId="77777777" w:rsidR="00392CF1" w:rsidRDefault="00392CF1" w:rsidP="00392CF1">
      <w:pPr>
        <w:ind w:left="360"/>
      </w:pPr>
      <w:r>
        <w:t xml:space="preserve">    </w:t>
      </w:r>
      <w:proofErr w:type="spellStart"/>
      <w:r>
        <w:t>Serial.print</w:t>
      </w:r>
      <w:proofErr w:type="spellEnd"/>
      <w:r>
        <w:t>("Connecting to ");</w:t>
      </w:r>
    </w:p>
    <w:p w14:paraId="30DB2DE9" w14:textId="77777777" w:rsidR="00392CF1" w:rsidRDefault="00392CF1" w:rsidP="00392CF1">
      <w:pPr>
        <w:ind w:left="360"/>
      </w:pPr>
      <w:r>
        <w:t xml:space="preserve">    </w:t>
      </w:r>
      <w:proofErr w:type="spellStart"/>
      <w:r>
        <w:t>Serial.println</w:t>
      </w:r>
      <w:proofErr w:type="spellEnd"/>
      <w:r>
        <w:t>(</w:t>
      </w:r>
      <w:proofErr w:type="spellStart"/>
      <w:r>
        <w:t>ssid</w:t>
      </w:r>
      <w:proofErr w:type="spellEnd"/>
      <w:r>
        <w:t>);</w:t>
      </w:r>
    </w:p>
    <w:p w14:paraId="637D129E" w14:textId="77777777" w:rsidR="00392CF1" w:rsidRDefault="00392CF1" w:rsidP="00392CF1">
      <w:pPr>
        <w:ind w:left="360"/>
      </w:pPr>
    </w:p>
    <w:p w14:paraId="50402278" w14:textId="77777777" w:rsidR="00392CF1" w:rsidRDefault="00392CF1" w:rsidP="00392CF1">
      <w:pPr>
        <w:ind w:left="360"/>
      </w:pPr>
      <w:r>
        <w:t xml:space="preserve">    status=</w:t>
      </w:r>
      <w:proofErr w:type="spellStart"/>
      <w:r>
        <w:t>WiFi.begin</w:t>
      </w:r>
      <w:proofErr w:type="spellEnd"/>
      <w:r>
        <w:t>(</w:t>
      </w:r>
      <w:proofErr w:type="spellStart"/>
      <w:r>
        <w:t>ssid</w:t>
      </w:r>
      <w:proofErr w:type="spellEnd"/>
      <w:r>
        <w:t>, password);</w:t>
      </w:r>
    </w:p>
    <w:p w14:paraId="47774516" w14:textId="77777777" w:rsidR="00392CF1" w:rsidRDefault="00392CF1" w:rsidP="00392CF1">
      <w:pPr>
        <w:ind w:left="360"/>
      </w:pPr>
    </w:p>
    <w:p w14:paraId="45A2419F" w14:textId="77777777" w:rsidR="00392CF1" w:rsidRDefault="00392CF1" w:rsidP="00392CF1">
      <w:pPr>
        <w:ind w:left="360"/>
      </w:pPr>
      <w:r>
        <w:t xml:space="preserve">    while (</w:t>
      </w:r>
      <w:proofErr w:type="gramStart"/>
      <w:r>
        <w:t>status !</w:t>
      </w:r>
      <w:proofErr w:type="gramEnd"/>
      <w:r>
        <w:t>= WL_CONNECTED) {</w:t>
      </w:r>
    </w:p>
    <w:p w14:paraId="7CBC486D" w14:textId="77777777" w:rsidR="00392CF1" w:rsidRDefault="00392CF1" w:rsidP="00392CF1">
      <w:pPr>
        <w:ind w:left="360"/>
      </w:pPr>
      <w:r>
        <w:t xml:space="preserve">      </w:t>
      </w:r>
      <w:proofErr w:type="spellStart"/>
      <w:r>
        <w:t>Serial.println</w:t>
      </w:r>
      <w:proofErr w:type="spellEnd"/>
      <w:r>
        <w:t>(</w:t>
      </w:r>
      <w:proofErr w:type="spellStart"/>
      <w:r>
        <w:t>WiFi.status</w:t>
      </w:r>
      <w:proofErr w:type="spellEnd"/>
      <w:r>
        <w:t>());</w:t>
      </w:r>
    </w:p>
    <w:p w14:paraId="5E336B5E" w14:textId="77777777" w:rsidR="00392CF1" w:rsidRDefault="00392CF1" w:rsidP="00392CF1">
      <w:pPr>
        <w:ind w:left="360"/>
      </w:pPr>
      <w:r>
        <w:t xml:space="preserve">        </w:t>
      </w:r>
      <w:proofErr w:type="gramStart"/>
      <w:r>
        <w:t>delay(</w:t>
      </w:r>
      <w:proofErr w:type="gramEnd"/>
      <w:r>
        <w:t>3000);</w:t>
      </w:r>
    </w:p>
    <w:p w14:paraId="75AAD308" w14:textId="77777777" w:rsidR="00392CF1" w:rsidRDefault="00392CF1" w:rsidP="00392CF1">
      <w:pPr>
        <w:ind w:left="360"/>
      </w:pPr>
      <w:r>
        <w:t xml:space="preserve">        </w:t>
      </w:r>
      <w:proofErr w:type="spellStart"/>
      <w:r>
        <w:t>Serial.print</w:t>
      </w:r>
      <w:proofErr w:type="spellEnd"/>
      <w:r>
        <w:t>(".");</w:t>
      </w:r>
    </w:p>
    <w:p w14:paraId="356ECA99" w14:textId="77777777" w:rsidR="00392CF1" w:rsidRDefault="00392CF1" w:rsidP="00392CF1">
      <w:pPr>
        <w:ind w:left="360"/>
      </w:pPr>
      <w:r>
        <w:t xml:space="preserve">           status= </w:t>
      </w:r>
      <w:proofErr w:type="spellStart"/>
      <w:r>
        <w:t>WiFi.begin</w:t>
      </w:r>
      <w:proofErr w:type="spellEnd"/>
      <w:r>
        <w:t>(</w:t>
      </w:r>
      <w:proofErr w:type="spellStart"/>
      <w:r>
        <w:t>ssid</w:t>
      </w:r>
      <w:proofErr w:type="spellEnd"/>
      <w:r>
        <w:t>, password);</w:t>
      </w:r>
    </w:p>
    <w:p w14:paraId="765F309C" w14:textId="77777777" w:rsidR="00392CF1" w:rsidRDefault="00392CF1" w:rsidP="00392CF1">
      <w:pPr>
        <w:ind w:left="360"/>
      </w:pPr>
      <w:r>
        <w:t xml:space="preserve">    }</w:t>
      </w:r>
    </w:p>
    <w:p w14:paraId="3CD8D97E" w14:textId="77777777" w:rsidR="00392CF1" w:rsidRDefault="00392CF1" w:rsidP="00392CF1">
      <w:pPr>
        <w:ind w:left="360"/>
      </w:pPr>
    </w:p>
    <w:p w14:paraId="661C8452" w14:textId="77777777" w:rsidR="00392CF1" w:rsidRDefault="00392CF1" w:rsidP="00392CF1">
      <w:pPr>
        <w:ind w:left="360"/>
      </w:pPr>
      <w:r>
        <w:t xml:space="preserve">    </w:t>
      </w:r>
      <w:proofErr w:type="spellStart"/>
      <w:r>
        <w:t>Serial.println</w:t>
      </w:r>
      <w:proofErr w:type="spellEnd"/>
      <w:r>
        <w:t>("");</w:t>
      </w:r>
    </w:p>
    <w:p w14:paraId="6F0D3DEA" w14:textId="77777777" w:rsidR="00392CF1" w:rsidRDefault="00392CF1" w:rsidP="00392CF1">
      <w:pPr>
        <w:ind w:left="360"/>
      </w:pPr>
      <w:r>
        <w:t xml:space="preserve">    </w:t>
      </w:r>
      <w:proofErr w:type="spellStart"/>
      <w:r>
        <w:t>Serial.println</w:t>
      </w:r>
      <w:proofErr w:type="spellEnd"/>
      <w:r>
        <w:t>("</w:t>
      </w:r>
      <w:proofErr w:type="spellStart"/>
      <w:r>
        <w:t>WiFi</w:t>
      </w:r>
      <w:proofErr w:type="spellEnd"/>
      <w:r>
        <w:t xml:space="preserve"> connected.");</w:t>
      </w:r>
    </w:p>
    <w:p w14:paraId="6A0D2B13" w14:textId="77777777" w:rsidR="00392CF1" w:rsidRDefault="00392CF1" w:rsidP="00392CF1">
      <w:pPr>
        <w:ind w:left="360"/>
      </w:pPr>
      <w:r>
        <w:t xml:space="preserve">    </w:t>
      </w:r>
      <w:proofErr w:type="spellStart"/>
      <w:r>
        <w:t>Serial.println</w:t>
      </w:r>
      <w:proofErr w:type="spellEnd"/>
      <w:r>
        <w:t>("IP address: ");</w:t>
      </w:r>
    </w:p>
    <w:p w14:paraId="163A557E" w14:textId="77777777" w:rsidR="00392CF1" w:rsidRDefault="00392CF1" w:rsidP="00392CF1">
      <w:pPr>
        <w:ind w:left="360"/>
      </w:pPr>
      <w:r>
        <w:t xml:space="preserve">    </w:t>
      </w:r>
      <w:proofErr w:type="spellStart"/>
      <w:r>
        <w:t>Serial.println</w:t>
      </w:r>
      <w:proofErr w:type="spellEnd"/>
      <w:r>
        <w:t>(</w:t>
      </w:r>
      <w:proofErr w:type="spellStart"/>
      <w:r>
        <w:t>WiFi.localIP</w:t>
      </w:r>
      <w:proofErr w:type="spellEnd"/>
      <w:r>
        <w:t>());</w:t>
      </w:r>
    </w:p>
    <w:p w14:paraId="56EE713A" w14:textId="77777777" w:rsidR="00392CF1" w:rsidRDefault="00392CF1" w:rsidP="00392CF1">
      <w:pPr>
        <w:ind w:left="360"/>
      </w:pPr>
      <w:r>
        <w:t xml:space="preserve">    </w:t>
      </w:r>
    </w:p>
    <w:p w14:paraId="147AAF97" w14:textId="77777777" w:rsidR="00392CF1" w:rsidRDefault="00392CF1" w:rsidP="00392CF1">
      <w:pPr>
        <w:ind w:left="360"/>
      </w:pPr>
      <w:r>
        <w:t xml:space="preserve">    </w:t>
      </w:r>
      <w:proofErr w:type="spellStart"/>
      <w:proofErr w:type="gramStart"/>
      <w:r>
        <w:t>server.begin</w:t>
      </w:r>
      <w:proofErr w:type="spellEnd"/>
      <w:proofErr w:type="gramEnd"/>
      <w:r>
        <w:t>();</w:t>
      </w:r>
    </w:p>
    <w:p w14:paraId="41AEEE73" w14:textId="77777777" w:rsidR="00392CF1" w:rsidRDefault="00392CF1" w:rsidP="00392CF1">
      <w:pPr>
        <w:ind w:left="360"/>
      </w:pPr>
    </w:p>
    <w:p w14:paraId="6EFE8D43" w14:textId="77777777" w:rsidR="00392CF1" w:rsidRDefault="00392CF1" w:rsidP="00392CF1">
      <w:pPr>
        <w:ind w:left="360"/>
      </w:pPr>
      <w:r>
        <w:t>}</w:t>
      </w:r>
    </w:p>
    <w:p w14:paraId="367E3B3A" w14:textId="77777777" w:rsidR="00392CF1" w:rsidRDefault="00392CF1" w:rsidP="00392CF1">
      <w:pPr>
        <w:ind w:left="360"/>
      </w:pPr>
    </w:p>
    <w:p w14:paraId="23B2EB86" w14:textId="77777777" w:rsidR="00392CF1" w:rsidRDefault="00392CF1" w:rsidP="00392CF1">
      <w:pPr>
        <w:ind w:left="360"/>
      </w:pPr>
      <w:r>
        <w:t>int value = 0;</w:t>
      </w:r>
    </w:p>
    <w:p w14:paraId="22024A26" w14:textId="77777777" w:rsidR="00392CF1" w:rsidRDefault="00392CF1" w:rsidP="00392CF1">
      <w:pPr>
        <w:ind w:left="360"/>
      </w:pPr>
    </w:p>
    <w:p w14:paraId="4CE35ECF" w14:textId="77777777" w:rsidR="00392CF1" w:rsidRDefault="00392CF1" w:rsidP="00392CF1">
      <w:pPr>
        <w:ind w:left="360"/>
      </w:pPr>
      <w:r>
        <w:t xml:space="preserve">void </w:t>
      </w:r>
      <w:proofErr w:type="gramStart"/>
      <w:r>
        <w:t>loop(</w:t>
      </w:r>
      <w:proofErr w:type="gramEnd"/>
      <w:r>
        <w:t>){</w:t>
      </w:r>
    </w:p>
    <w:p w14:paraId="49B8FE38" w14:textId="77777777" w:rsidR="00392CF1" w:rsidRDefault="00392CF1" w:rsidP="00392CF1">
      <w:pPr>
        <w:ind w:left="360"/>
      </w:pPr>
      <w:r>
        <w:t xml:space="preserve"> </w:t>
      </w:r>
      <w:proofErr w:type="spellStart"/>
      <w:r>
        <w:t>WiFiClient</w:t>
      </w:r>
      <w:proofErr w:type="spellEnd"/>
      <w:r>
        <w:t xml:space="preserve"> client = </w:t>
      </w:r>
      <w:proofErr w:type="spellStart"/>
      <w:proofErr w:type="gramStart"/>
      <w:r>
        <w:t>server.available</w:t>
      </w:r>
      <w:proofErr w:type="spellEnd"/>
      <w:proofErr w:type="gramEnd"/>
      <w:r>
        <w:t>();   // listen for incoming clients</w:t>
      </w:r>
    </w:p>
    <w:p w14:paraId="58FD8E12" w14:textId="77777777" w:rsidR="00392CF1" w:rsidRDefault="00392CF1" w:rsidP="00392CF1">
      <w:pPr>
        <w:ind w:left="360"/>
      </w:pPr>
    </w:p>
    <w:p w14:paraId="12403FAE" w14:textId="77777777" w:rsidR="00392CF1" w:rsidRDefault="00392CF1" w:rsidP="00392CF1">
      <w:pPr>
        <w:ind w:left="360"/>
      </w:pPr>
      <w:r>
        <w:t xml:space="preserve">  if (client) </w:t>
      </w:r>
      <w:proofErr w:type="gramStart"/>
      <w:r>
        <w:t xml:space="preserve">{  </w:t>
      </w:r>
      <w:proofErr w:type="gramEnd"/>
      <w:r>
        <w:t xml:space="preserve">                           // if you get a client,</w:t>
      </w:r>
    </w:p>
    <w:p w14:paraId="45D7A258" w14:textId="77777777" w:rsidR="00392CF1" w:rsidRDefault="00392CF1" w:rsidP="00392CF1">
      <w:pPr>
        <w:ind w:left="360"/>
      </w:pPr>
      <w:r>
        <w:t xml:space="preserve">    </w:t>
      </w:r>
      <w:proofErr w:type="spellStart"/>
      <w:r>
        <w:t>Serial.println</w:t>
      </w:r>
      <w:proofErr w:type="spellEnd"/>
      <w:r>
        <w:t>("New Client."</w:t>
      </w:r>
      <w:proofErr w:type="gramStart"/>
      <w:r>
        <w:t xml:space="preserve">);   </w:t>
      </w:r>
      <w:proofErr w:type="gramEnd"/>
      <w:r>
        <w:t xml:space="preserve">        // print a message out the serial port</w:t>
      </w:r>
    </w:p>
    <w:p w14:paraId="7C7BE348" w14:textId="77777777" w:rsidR="00392CF1" w:rsidRDefault="00392CF1" w:rsidP="00392CF1">
      <w:pPr>
        <w:ind w:left="360"/>
      </w:pPr>
      <w:r>
        <w:t xml:space="preserve">    String </w:t>
      </w:r>
      <w:proofErr w:type="spellStart"/>
      <w:r>
        <w:t>currentLine</w:t>
      </w:r>
      <w:proofErr w:type="spellEnd"/>
      <w:r>
        <w:t xml:space="preserve"> = "";                // make a String to hold incoming data from the client</w:t>
      </w:r>
    </w:p>
    <w:p w14:paraId="37CB2EC7" w14:textId="77777777" w:rsidR="00392CF1" w:rsidRDefault="00392CF1" w:rsidP="00392CF1">
      <w:pPr>
        <w:ind w:left="360"/>
      </w:pPr>
      <w:r>
        <w:t xml:space="preserve">    while (</w:t>
      </w:r>
      <w:proofErr w:type="spellStart"/>
      <w:proofErr w:type="gramStart"/>
      <w:r>
        <w:t>client.connected</w:t>
      </w:r>
      <w:proofErr w:type="spellEnd"/>
      <w:proofErr w:type="gramEnd"/>
      <w:r>
        <w:t>()) {            // loop while the client's connected</w:t>
      </w:r>
    </w:p>
    <w:p w14:paraId="08CE583F" w14:textId="77777777" w:rsidR="00392CF1" w:rsidRDefault="00392CF1" w:rsidP="00392CF1">
      <w:pPr>
        <w:ind w:left="360"/>
      </w:pPr>
      <w:r>
        <w:t xml:space="preserve">      if (</w:t>
      </w:r>
      <w:proofErr w:type="spellStart"/>
      <w:proofErr w:type="gramStart"/>
      <w:r>
        <w:t>client.available</w:t>
      </w:r>
      <w:proofErr w:type="spellEnd"/>
      <w:proofErr w:type="gramEnd"/>
      <w:r>
        <w:t>()) {             // if there's bytes to read from the client,</w:t>
      </w:r>
    </w:p>
    <w:p w14:paraId="6F1C1518" w14:textId="77777777" w:rsidR="00392CF1" w:rsidRDefault="00392CF1" w:rsidP="00392CF1">
      <w:pPr>
        <w:ind w:left="360"/>
      </w:pPr>
      <w:r>
        <w:t xml:space="preserve">        char c = </w:t>
      </w:r>
      <w:proofErr w:type="spellStart"/>
      <w:proofErr w:type="gramStart"/>
      <w:r>
        <w:t>client.read</w:t>
      </w:r>
      <w:proofErr w:type="spellEnd"/>
      <w:proofErr w:type="gramEnd"/>
      <w:r>
        <w:t>();             // read a byte, then</w:t>
      </w:r>
    </w:p>
    <w:p w14:paraId="23621A01" w14:textId="77777777" w:rsidR="00392CF1" w:rsidRDefault="00392CF1" w:rsidP="00392CF1">
      <w:pPr>
        <w:ind w:left="360"/>
      </w:pPr>
      <w:r>
        <w:t xml:space="preserve">        </w:t>
      </w:r>
      <w:proofErr w:type="spellStart"/>
      <w:r>
        <w:t>Serial.write</w:t>
      </w:r>
      <w:proofErr w:type="spellEnd"/>
      <w:r>
        <w:t>(c);                    // print it out the serial monitor</w:t>
      </w:r>
    </w:p>
    <w:p w14:paraId="058C5B94" w14:textId="77777777" w:rsidR="00392CF1" w:rsidRDefault="00392CF1" w:rsidP="00392CF1">
      <w:pPr>
        <w:ind w:left="360"/>
      </w:pPr>
      <w:r>
        <w:t xml:space="preserve">        if (c == '\n') </w:t>
      </w:r>
      <w:proofErr w:type="gramStart"/>
      <w:r>
        <w:t xml:space="preserve">{  </w:t>
      </w:r>
      <w:proofErr w:type="gramEnd"/>
      <w:r>
        <w:t xml:space="preserve">                  // if the byte is a newline character</w:t>
      </w:r>
    </w:p>
    <w:p w14:paraId="74A1ED9E" w14:textId="77777777" w:rsidR="00392CF1" w:rsidRDefault="00392CF1" w:rsidP="00392CF1">
      <w:pPr>
        <w:ind w:left="360"/>
      </w:pPr>
    </w:p>
    <w:p w14:paraId="0325B0BA" w14:textId="77777777" w:rsidR="00392CF1" w:rsidRDefault="00392CF1" w:rsidP="00392CF1">
      <w:pPr>
        <w:ind w:left="360"/>
      </w:pPr>
      <w:r>
        <w:t xml:space="preserve">          // if the current line is blank, you got two newline characters in a row.</w:t>
      </w:r>
    </w:p>
    <w:p w14:paraId="57F97974" w14:textId="77777777" w:rsidR="00392CF1" w:rsidRDefault="00392CF1" w:rsidP="00392CF1">
      <w:pPr>
        <w:ind w:left="360"/>
      </w:pPr>
      <w:r>
        <w:t xml:space="preserve">          // that's the end of the client HTTP request, so send a response:</w:t>
      </w:r>
    </w:p>
    <w:p w14:paraId="18B54597" w14:textId="77777777" w:rsidR="00392CF1" w:rsidRDefault="00392CF1" w:rsidP="00392CF1">
      <w:pPr>
        <w:ind w:left="360"/>
      </w:pPr>
      <w:r>
        <w:t xml:space="preserve">          if (</w:t>
      </w:r>
      <w:proofErr w:type="spellStart"/>
      <w:r>
        <w:t>currentLine.length</w:t>
      </w:r>
      <w:proofErr w:type="spellEnd"/>
      <w:r>
        <w:t>() == 0) {</w:t>
      </w:r>
    </w:p>
    <w:p w14:paraId="7D3B724A" w14:textId="77777777" w:rsidR="00392CF1" w:rsidRDefault="00392CF1" w:rsidP="00392CF1">
      <w:pPr>
        <w:ind w:left="360"/>
      </w:pPr>
      <w:r>
        <w:t xml:space="preserve">            // HTTP headers always start with a response code (e.g. HTTP/1.1 200 OK)</w:t>
      </w:r>
    </w:p>
    <w:p w14:paraId="6C9C892D" w14:textId="77777777" w:rsidR="00392CF1" w:rsidRDefault="00392CF1" w:rsidP="00392CF1">
      <w:pPr>
        <w:ind w:left="360"/>
      </w:pPr>
      <w:r>
        <w:t xml:space="preserve">            // and a content-type so the client knows what's coming, then a blank line:</w:t>
      </w:r>
    </w:p>
    <w:p w14:paraId="4C476CC5" w14:textId="77777777" w:rsidR="00392CF1" w:rsidRDefault="00392CF1" w:rsidP="00392CF1">
      <w:pPr>
        <w:ind w:left="360"/>
      </w:pPr>
      <w:r>
        <w:t xml:space="preserve">            </w:t>
      </w:r>
      <w:proofErr w:type="spellStart"/>
      <w:proofErr w:type="gramStart"/>
      <w:r>
        <w:t>client.println</w:t>
      </w:r>
      <w:proofErr w:type="spellEnd"/>
      <w:proofErr w:type="gramEnd"/>
      <w:r>
        <w:t>("HTTP/1.1 200 OK");</w:t>
      </w:r>
    </w:p>
    <w:p w14:paraId="6B24B148" w14:textId="77777777" w:rsidR="00392CF1" w:rsidRDefault="00392CF1" w:rsidP="00392CF1">
      <w:pPr>
        <w:ind w:left="360"/>
      </w:pPr>
      <w:r>
        <w:t xml:space="preserve">            </w:t>
      </w:r>
      <w:proofErr w:type="spellStart"/>
      <w:proofErr w:type="gramStart"/>
      <w:r>
        <w:t>client.println</w:t>
      </w:r>
      <w:proofErr w:type="spellEnd"/>
      <w:proofErr w:type="gramEnd"/>
      <w:r>
        <w:t>("</w:t>
      </w:r>
      <w:proofErr w:type="spellStart"/>
      <w:r>
        <w:t>Content-type:text</w:t>
      </w:r>
      <w:proofErr w:type="spellEnd"/>
      <w:r>
        <w:t>/html");</w:t>
      </w:r>
    </w:p>
    <w:p w14:paraId="79B210B0" w14:textId="77777777" w:rsidR="00392CF1" w:rsidRDefault="00392CF1" w:rsidP="00392CF1">
      <w:pPr>
        <w:ind w:left="360"/>
      </w:pPr>
      <w:r>
        <w:t xml:space="preserve">            </w:t>
      </w:r>
      <w:proofErr w:type="spellStart"/>
      <w:proofErr w:type="gramStart"/>
      <w:r>
        <w:t>client.println</w:t>
      </w:r>
      <w:proofErr w:type="spellEnd"/>
      <w:proofErr w:type="gramEnd"/>
      <w:r>
        <w:t>();</w:t>
      </w:r>
    </w:p>
    <w:p w14:paraId="3F3721C1" w14:textId="77777777" w:rsidR="00392CF1" w:rsidRDefault="00392CF1" w:rsidP="00392CF1">
      <w:pPr>
        <w:ind w:left="360"/>
      </w:pPr>
    </w:p>
    <w:p w14:paraId="4116BFA8" w14:textId="77777777" w:rsidR="00392CF1" w:rsidRDefault="00392CF1" w:rsidP="00392CF1">
      <w:pPr>
        <w:ind w:left="360"/>
      </w:pPr>
      <w:r>
        <w:t xml:space="preserve">            // the content of the HTTP response follows the header:</w:t>
      </w:r>
    </w:p>
    <w:p w14:paraId="20C36201" w14:textId="77777777" w:rsidR="00392CF1" w:rsidRDefault="00392CF1" w:rsidP="00392CF1">
      <w:pPr>
        <w:ind w:left="360"/>
      </w:pPr>
      <w:r>
        <w:t xml:space="preserve">            </w:t>
      </w:r>
      <w:proofErr w:type="spellStart"/>
      <w:r>
        <w:t>client.</w:t>
      </w:r>
      <w:proofErr w:type="gramStart"/>
      <w:r>
        <w:t>print</w:t>
      </w:r>
      <w:proofErr w:type="spellEnd"/>
      <w:r>
        <w:t>(</w:t>
      </w:r>
      <w:proofErr w:type="gramEnd"/>
      <w:r>
        <w:t xml:space="preserve">"Welcome to </w:t>
      </w:r>
      <w:r w:rsidRPr="00922E3A">
        <w:rPr>
          <w:b/>
          <w:color w:val="FF0000"/>
        </w:rPr>
        <w:t>Your Name</w:t>
      </w:r>
      <w:r w:rsidRPr="00922E3A">
        <w:rPr>
          <w:color w:val="FF0000"/>
        </w:rPr>
        <w:t xml:space="preserve"> </w:t>
      </w:r>
      <w:r>
        <w:t>website!&lt;</w:t>
      </w:r>
      <w:proofErr w:type="spellStart"/>
      <w:r>
        <w:t>br</w:t>
      </w:r>
      <w:proofErr w:type="spellEnd"/>
      <w:r>
        <w:t>&gt;"); //Change to your name</w:t>
      </w:r>
    </w:p>
    <w:p w14:paraId="02938F44" w14:textId="77777777" w:rsidR="00392CF1" w:rsidRDefault="00392CF1" w:rsidP="00392CF1">
      <w:pPr>
        <w:ind w:left="360"/>
      </w:pPr>
      <w:r>
        <w:t xml:space="preserve">            </w:t>
      </w:r>
      <w:proofErr w:type="spellStart"/>
      <w:r>
        <w:t>client.</w:t>
      </w:r>
      <w:proofErr w:type="gramStart"/>
      <w:r>
        <w:t>print</w:t>
      </w:r>
      <w:proofErr w:type="spellEnd"/>
      <w:r>
        <w:t>(</w:t>
      </w:r>
      <w:proofErr w:type="gramEnd"/>
      <w:r>
        <w:t xml:space="preserve">"Click &lt;a </w:t>
      </w:r>
      <w:proofErr w:type="spellStart"/>
      <w:r>
        <w:t>href</w:t>
      </w:r>
      <w:proofErr w:type="spellEnd"/>
      <w:r>
        <w:t>=\"/H\"&gt;here&lt;/a&gt; to turn the LED on.&lt;</w:t>
      </w:r>
      <w:proofErr w:type="spellStart"/>
      <w:r>
        <w:t>br</w:t>
      </w:r>
      <w:proofErr w:type="spellEnd"/>
      <w:r>
        <w:t>&gt;");</w:t>
      </w:r>
    </w:p>
    <w:p w14:paraId="71EBE171" w14:textId="77777777" w:rsidR="00392CF1" w:rsidRDefault="00392CF1" w:rsidP="00392CF1">
      <w:pPr>
        <w:ind w:left="360"/>
      </w:pPr>
      <w:r>
        <w:t xml:space="preserve">            </w:t>
      </w:r>
      <w:proofErr w:type="spellStart"/>
      <w:r>
        <w:t>client.</w:t>
      </w:r>
      <w:proofErr w:type="gramStart"/>
      <w:r>
        <w:t>print</w:t>
      </w:r>
      <w:proofErr w:type="spellEnd"/>
      <w:r>
        <w:t>(</w:t>
      </w:r>
      <w:proofErr w:type="gramEnd"/>
      <w:r>
        <w:t xml:space="preserve">"Click &lt;a </w:t>
      </w:r>
      <w:proofErr w:type="spellStart"/>
      <w:r>
        <w:t>href</w:t>
      </w:r>
      <w:proofErr w:type="spellEnd"/>
      <w:r>
        <w:t>=\"/L\"&gt;here&lt;/a&gt; to turn the LED off.&lt;</w:t>
      </w:r>
      <w:proofErr w:type="spellStart"/>
      <w:r>
        <w:t>br</w:t>
      </w:r>
      <w:proofErr w:type="spellEnd"/>
      <w:r>
        <w:t>&gt;");</w:t>
      </w:r>
    </w:p>
    <w:p w14:paraId="01349FAC" w14:textId="77777777" w:rsidR="00392CF1" w:rsidRDefault="00392CF1" w:rsidP="00392CF1">
      <w:pPr>
        <w:ind w:left="360"/>
      </w:pPr>
    </w:p>
    <w:p w14:paraId="5ADE3803" w14:textId="77777777" w:rsidR="00392CF1" w:rsidRDefault="00392CF1" w:rsidP="00392CF1">
      <w:pPr>
        <w:ind w:left="360"/>
      </w:pPr>
      <w:r>
        <w:t xml:space="preserve">            // The HTTP response ends with another blank line:</w:t>
      </w:r>
    </w:p>
    <w:p w14:paraId="1A17C394" w14:textId="77777777" w:rsidR="00392CF1" w:rsidRDefault="00392CF1" w:rsidP="00392CF1">
      <w:pPr>
        <w:ind w:left="360"/>
      </w:pPr>
      <w:r>
        <w:t xml:space="preserve">            </w:t>
      </w:r>
      <w:proofErr w:type="spellStart"/>
      <w:proofErr w:type="gramStart"/>
      <w:r>
        <w:t>client.println</w:t>
      </w:r>
      <w:proofErr w:type="spellEnd"/>
      <w:proofErr w:type="gramEnd"/>
      <w:r>
        <w:t>();</w:t>
      </w:r>
    </w:p>
    <w:p w14:paraId="1CB6C6B4" w14:textId="77777777" w:rsidR="00392CF1" w:rsidRDefault="00392CF1" w:rsidP="00392CF1">
      <w:pPr>
        <w:ind w:left="360"/>
      </w:pPr>
      <w:r>
        <w:t xml:space="preserve">            // break out of the while loop:</w:t>
      </w:r>
    </w:p>
    <w:p w14:paraId="2AF1BB3D" w14:textId="77777777" w:rsidR="00392CF1" w:rsidRDefault="00392CF1" w:rsidP="00392CF1">
      <w:pPr>
        <w:ind w:left="360"/>
      </w:pPr>
      <w:r>
        <w:t xml:space="preserve">            break;</w:t>
      </w:r>
    </w:p>
    <w:p w14:paraId="16A8D074" w14:textId="77777777" w:rsidR="00392CF1" w:rsidRDefault="00392CF1" w:rsidP="00392CF1">
      <w:pPr>
        <w:ind w:left="360"/>
      </w:pPr>
      <w:r>
        <w:t xml:space="preserve">          } else {    // if you got a newline, then clear </w:t>
      </w:r>
      <w:proofErr w:type="spellStart"/>
      <w:r>
        <w:t>currentLine</w:t>
      </w:r>
      <w:proofErr w:type="spellEnd"/>
      <w:r>
        <w:t>:</w:t>
      </w:r>
    </w:p>
    <w:p w14:paraId="6551BBF1" w14:textId="77777777" w:rsidR="00392CF1" w:rsidRDefault="00392CF1" w:rsidP="00392CF1">
      <w:pPr>
        <w:ind w:left="360"/>
      </w:pPr>
      <w:r>
        <w:lastRenderedPageBreak/>
        <w:t xml:space="preserve">            </w:t>
      </w:r>
      <w:proofErr w:type="spellStart"/>
      <w:r>
        <w:t>currentLine</w:t>
      </w:r>
      <w:proofErr w:type="spellEnd"/>
      <w:r>
        <w:t xml:space="preserve"> = "";</w:t>
      </w:r>
    </w:p>
    <w:p w14:paraId="0BA40989" w14:textId="77777777" w:rsidR="00392CF1" w:rsidRDefault="00392CF1" w:rsidP="00392CF1">
      <w:pPr>
        <w:ind w:left="360"/>
      </w:pPr>
      <w:r>
        <w:t xml:space="preserve">          }</w:t>
      </w:r>
    </w:p>
    <w:p w14:paraId="2F0E7F59" w14:textId="77777777" w:rsidR="00392CF1" w:rsidRDefault="00392CF1" w:rsidP="00392CF1">
      <w:pPr>
        <w:ind w:left="360"/>
      </w:pPr>
      <w:r>
        <w:t xml:space="preserve">        } else if (</w:t>
      </w:r>
      <w:proofErr w:type="gramStart"/>
      <w:r>
        <w:t>c !</w:t>
      </w:r>
      <w:proofErr w:type="gramEnd"/>
      <w:r>
        <w:t>= '\r') {  // if you got anything else but a carriage return character,</w:t>
      </w:r>
    </w:p>
    <w:p w14:paraId="5A38441C" w14:textId="77777777" w:rsidR="00392CF1" w:rsidRDefault="00392CF1" w:rsidP="00392CF1">
      <w:pPr>
        <w:ind w:left="360"/>
      </w:pPr>
      <w:r>
        <w:t xml:space="preserve">          </w:t>
      </w:r>
      <w:proofErr w:type="spellStart"/>
      <w:r>
        <w:t>currentLine</w:t>
      </w:r>
      <w:proofErr w:type="spellEnd"/>
      <w:r>
        <w:t xml:space="preserve"> += </w:t>
      </w:r>
      <w:proofErr w:type="gramStart"/>
      <w:r>
        <w:t xml:space="preserve">c;   </w:t>
      </w:r>
      <w:proofErr w:type="gramEnd"/>
      <w:r>
        <w:t xml:space="preserve">   // add it to the end of the </w:t>
      </w:r>
      <w:proofErr w:type="spellStart"/>
      <w:r>
        <w:t>currentLine</w:t>
      </w:r>
      <w:proofErr w:type="spellEnd"/>
    </w:p>
    <w:p w14:paraId="3B99CAA7" w14:textId="77777777" w:rsidR="00392CF1" w:rsidRDefault="00392CF1" w:rsidP="00392CF1">
      <w:pPr>
        <w:ind w:left="360"/>
      </w:pPr>
      <w:r>
        <w:t xml:space="preserve">        }</w:t>
      </w:r>
    </w:p>
    <w:p w14:paraId="16003266" w14:textId="77777777" w:rsidR="00392CF1" w:rsidRDefault="00392CF1" w:rsidP="00392CF1">
      <w:pPr>
        <w:ind w:left="360"/>
      </w:pPr>
    </w:p>
    <w:p w14:paraId="209A42B5" w14:textId="77777777" w:rsidR="00392CF1" w:rsidRDefault="00392CF1" w:rsidP="00392CF1">
      <w:pPr>
        <w:ind w:left="360"/>
      </w:pPr>
      <w:r>
        <w:t xml:space="preserve">        // Check to see if the client request was "GET /H" or "GET /L":</w:t>
      </w:r>
    </w:p>
    <w:p w14:paraId="58FDD073" w14:textId="77777777" w:rsidR="00392CF1" w:rsidRDefault="00392CF1" w:rsidP="00392CF1">
      <w:pPr>
        <w:ind w:left="360"/>
      </w:pPr>
      <w:r>
        <w:t xml:space="preserve">        if (</w:t>
      </w:r>
      <w:proofErr w:type="spellStart"/>
      <w:r>
        <w:t>currentLine.endsWith</w:t>
      </w:r>
      <w:proofErr w:type="spellEnd"/>
      <w:r>
        <w:t>("GET /H")) {</w:t>
      </w:r>
    </w:p>
    <w:p w14:paraId="1C32BC8C" w14:textId="77777777" w:rsidR="00392CF1" w:rsidRDefault="00392CF1" w:rsidP="00392CF1">
      <w:pPr>
        <w:ind w:left="360"/>
      </w:pPr>
      <w:r>
        <w:t xml:space="preserve">          </w:t>
      </w:r>
      <w:proofErr w:type="spellStart"/>
      <w:proofErr w:type="gramStart"/>
      <w:r>
        <w:t>digitalWrite</w:t>
      </w:r>
      <w:proofErr w:type="spellEnd"/>
      <w:r>
        <w:t>(</w:t>
      </w:r>
      <w:proofErr w:type="gramEnd"/>
      <w:r>
        <w:t>LED, HIGH);               // GET /H turns the LED on</w:t>
      </w:r>
    </w:p>
    <w:p w14:paraId="6178087F" w14:textId="77777777" w:rsidR="00392CF1" w:rsidRDefault="00392CF1" w:rsidP="00392CF1">
      <w:pPr>
        <w:ind w:left="360"/>
      </w:pPr>
      <w:r>
        <w:t xml:space="preserve">        }</w:t>
      </w:r>
    </w:p>
    <w:p w14:paraId="54EACE78" w14:textId="77777777" w:rsidR="00392CF1" w:rsidRDefault="00392CF1" w:rsidP="00392CF1">
      <w:pPr>
        <w:ind w:left="360"/>
      </w:pPr>
      <w:r>
        <w:t xml:space="preserve">        if (</w:t>
      </w:r>
      <w:proofErr w:type="spellStart"/>
      <w:r>
        <w:t>currentLine.endsWith</w:t>
      </w:r>
      <w:proofErr w:type="spellEnd"/>
      <w:r>
        <w:t>("GET /L")) {</w:t>
      </w:r>
    </w:p>
    <w:p w14:paraId="4EFFC5BB" w14:textId="77777777" w:rsidR="00392CF1" w:rsidRDefault="00392CF1" w:rsidP="00392CF1">
      <w:pPr>
        <w:ind w:left="360"/>
      </w:pPr>
      <w:r>
        <w:t xml:space="preserve">          </w:t>
      </w:r>
      <w:proofErr w:type="spellStart"/>
      <w:proofErr w:type="gramStart"/>
      <w:r>
        <w:t>digitalWrite</w:t>
      </w:r>
      <w:proofErr w:type="spellEnd"/>
      <w:r>
        <w:t>(</w:t>
      </w:r>
      <w:proofErr w:type="gramEnd"/>
      <w:r>
        <w:t>LED, LOW);                // GET /L turns the LED off</w:t>
      </w:r>
    </w:p>
    <w:p w14:paraId="4551859A" w14:textId="77777777" w:rsidR="00392CF1" w:rsidRDefault="00392CF1" w:rsidP="00392CF1">
      <w:pPr>
        <w:ind w:left="360"/>
      </w:pPr>
      <w:r>
        <w:t xml:space="preserve">        }</w:t>
      </w:r>
    </w:p>
    <w:p w14:paraId="637F49A6" w14:textId="77777777" w:rsidR="00392CF1" w:rsidRDefault="00392CF1" w:rsidP="00392CF1">
      <w:pPr>
        <w:ind w:left="360"/>
      </w:pPr>
      <w:r>
        <w:t xml:space="preserve">      }</w:t>
      </w:r>
    </w:p>
    <w:p w14:paraId="253943F1" w14:textId="77777777" w:rsidR="00392CF1" w:rsidRDefault="00392CF1" w:rsidP="00392CF1">
      <w:pPr>
        <w:ind w:left="360"/>
      </w:pPr>
      <w:r>
        <w:t xml:space="preserve">    }</w:t>
      </w:r>
    </w:p>
    <w:p w14:paraId="20F037D7" w14:textId="77777777" w:rsidR="00392CF1" w:rsidRDefault="00392CF1" w:rsidP="00392CF1">
      <w:pPr>
        <w:ind w:left="360"/>
      </w:pPr>
    </w:p>
    <w:p w14:paraId="3A9AEAED" w14:textId="77777777" w:rsidR="00392CF1" w:rsidRDefault="00392CF1" w:rsidP="00392CF1">
      <w:pPr>
        <w:ind w:left="360"/>
      </w:pPr>
      <w:r>
        <w:t xml:space="preserve">    // close the connection:</w:t>
      </w:r>
    </w:p>
    <w:p w14:paraId="64336C4C" w14:textId="77777777" w:rsidR="00392CF1" w:rsidRDefault="00392CF1" w:rsidP="00392CF1">
      <w:pPr>
        <w:ind w:left="360"/>
      </w:pPr>
      <w:r>
        <w:t xml:space="preserve">    </w:t>
      </w:r>
      <w:proofErr w:type="spellStart"/>
      <w:proofErr w:type="gramStart"/>
      <w:r>
        <w:t>client.stop</w:t>
      </w:r>
      <w:proofErr w:type="spellEnd"/>
      <w:proofErr w:type="gramEnd"/>
      <w:r>
        <w:t>();</w:t>
      </w:r>
    </w:p>
    <w:p w14:paraId="23CE9686" w14:textId="77777777" w:rsidR="00392CF1" w:rsidRDefault="00392CF1" w:rsidP="00392CF1">
      <w:pPr>
        <w:ind w:left="360"/>
      </w:pPr>
      <w:r>
        <w:t xml:space="preserve">    </w:t>
      </w:r>
      <w:proofErr w:type="spellStart"/>
      <w:r>
        <w:t>Serial.println</w:t>
      </w:r>
      <w:proofErr w:type="spellEnd"/>
      <w:r>
        <w:t>("Client Disconnected.");</w:t>
      </w:r>
    </w:p>
    <w:p w14:paraId="47715045" w14:textId="77777777" w:rsidR="00392CF1" w:rsidRDefault="00392CF1" w:rsidP="00392CF1">
      <w:pPr>
        <w:ind w:left="360"/>
      </w:pPr>
      <w:r>
        <w:t xml:space="preserve">  }</w:t>
      </w:r>
    </w:p>
    <w:p w14:paraId="61214CBE" w14:textId="77777777" w:rsidR="00392CF1" w:rsidRDefault="00392CF1" w:rsidP="00392CF1">
      <w:pPr>
        <w:ind w:left="360"/>
      </w:pPr>
      <w:r>
        <w:t xml:space="preserve">  </w:t>
      </w:r>
    </w:p>
    <w:p w14:paraId="558A0185" w14:textId="77777777" w:rsidR="00392CF1" w:rsidRDefault="00392CF1" w:rsidP="00392CF1">
      <w:pPr>
        <w:ind w:left="360"/>
      </w:pPr>
      <w:r>
        <w:t xml:space="preserve">       </w:t>
      </w:r>
      <w:proofErr w:type="spellStart"/>
      <w:r>
        <w:t>val</w:t>
      </w:r>
      <w:proofErr w:type="spellEnd"/>
      <w:r>
        <w:t xml:space="preserve"> = </w:t>
      </w:r>
      <w:proofErr w:type="spellStart"/>
      <w:proofErr w:type="gramStart"/>
      <w:r>
        <w:t>digitalRead</w:t>
      </w:r>
      <w:proofErr w:type="spellEnd"/>
      <w:r>
        <w:t>(</w:t>
      </w:r>
      <w:proofErr w:type="gramEnd"/>
      <w:r>
        <w:t>PIR);  // read input value</w:t>
      </w:r>
    </w:p>
    <w:p w14:paraId="2A6925C2" w14:textId="77777777" w:rsidR="00392CF1" w:rsidRDefault="00392CF1" w:rsidP="00392CF1">
      <w:pPr>
        <w:ind w:left="360"/>
      </w:pPr>
    </w:p>
    <w:p w14:paraId="1EDA402C" w14:textId="77777777" w:rsidR="00392CF1" w:rsidRDefault="00392CF1" w:rsidP="00392CF1">
      <w:pPr>
        <w:ind w:left="360"/>
      </w:pPr>
      <w:r>
        <w:t xml:space="preserve">   if (</w:t>
      </w:r>
      <w:proofErr w:type="spellStart"/>
      <w:r>
        <w:t>val</w:t>
      </w:r>
      <w:proofErr w:type="spellEnd"/>
      <w:r>
        <w:t xml:space="preserve"> == HIGH) </w:t>
      </w:r>
      <w:proofErr w:type="gramStart"/>
      <w:r>
        <w:t xml:space="preserve">{  </w:t>
      </w:r>
      <w:proofErr w:type="gramEnd"/>
      <w:r>
        <w:t xml:space="preserve">          // check if the input is HIGH</w:t>
      </w:r>
    </w:p>
    <w:p w14:paraId="35DC9068" w14:textId="77777777" w:rsidR="00392CF1" w:rsidRDefault="00392CF1" w:rsidP="00392CF1">
      <w:pPr>
        <w:ind w:left="360"/>
      </w:pPr>
      <w:r>
        <w:t xml:space="preserve">    </w:t>
      </w:r>
      <w:proofErr w:type="spellStart"/>
      <w:proofErr w:type="gramStart"/>
      <w:r>
        <w:t>digitalWrite</w:t>
      </w:r>
      <w:proofErr w:type="spellEnd"/>
      <w:r>
        <w:t>(</w:t>
      </w:r>
      <w:proofErr w:type="gramEnd"/>
      <w:r>
        <w:t>buzzer, HIGH);  // turn buzzer ON</w:t>
      </w:r>
    </w:p>
    <w:p w14:paraId="699CB700" w14:textId="77777777" w:rsidR="00392CF1" w:rsidRDefault="00392CF1" w:rsidP="00392CF1">
      <w:pPr>
        <w:ind w:left="360"/>
      </w:pPr>
      <w:r>
        <w:t xml:space="preserve">     </w:t>
      </w:r>
    </w:p>
    <w:p w14:paraId="3C25774E" w14:textId="77777777" w:rsidR="00392CF1" w:rsidRDefault="00392CF1" w:rsidP="00392CF1">
      <w:pPr>
        <w:ind w:left="360"/>
      </w:pPr>
      <w:r>
        <w:t xml:space="preserve">     }</w:t>
      </w:r>
    </w:p>
    <w:p w14:paraId="045ED24B" w14:textId="77777777" w:rsidR="00392CF1" w:rsidRDefault="00392CF1" w:rsidP="00392CF1">
      <w:pPr>
        <w:ind w:left="360"/>
      </w:pPr>
      <w:r>
        <w:t xml:space="preserve">    else {</w:t>
      </w:r>
    </w:p>
    <w:p w14:paraId="44B62A63" w14:textId="77777777" w:rsidR="00392CF1" w:rsidRDefault="00392CF1" w:rsidP="00392CF1">
      <w:pPr>
        <w:ind w:left="360"/>
      </w:pPr>
      <w:r>
        <w:t xml:space="preserve">     </w:t>
      </w:r>
      <w:proofErr w:type="spellStart"/>
      <w:proofErr w:type="gramStart"/>
      <w:r>
        <w:t>digitalWrite</w:t>
      </w:r>
      <w:proofErr w:type="spellEnd"/>
      <w:r>
        <w:t>(</w:t>
      </w:r>
      <w:proofErr w:type="gramEnd"/>
      <w:r>
        <w:t>buzzer, LOW); // turn Buzzer OFF</w:t>
      </w:r>
    </w:p>
    <w:p w14:paraId="1B84F913" w14:textId="77777777" w:rsidR="00392CF1" w:rsidRDefault="00392CF1" w:rsidP="00392CF1">
      <w:pPr>
        <w:ind w:left="360"/>
      </w:pPr>
      <w:r>
        <w:t xml:space="preserve">     </w:t>
      </w:r>
    </w:p>
    <w:p w14:paraId="575410F6" w14:textId="77777777" w:rsidR="00392CF1" w:rsidRDefault="00392CF1" w:rsidP="00392CF1">
      <w:pPr>
        <w:ind w:left="360"/>
      </w:pPr>
      <w:r>
        <w:t xml:space="preserve">   }</w:t>
      </w:r>
    </w:p>
    <w:p w14:paraId="0859032F" w14:textId="4F1B9D02" w:rsidR="0000767B" w:rsidRDefault="00392CF1" w:rsidP="00392CF1">
      <w:r>
        <w:t>}</w:t>
      </w:r>
    </w:p>
    <w:p w14:paraId="210FC5E4" w14:textId="77777777" w:rsidR="00EA1270" w:rsidRDefault="00626C95" w:rsidP="00EA1270">
      <w:pPr>
        <w:keepNext/>
        <w:jc w:val="center"/>
      </w:pPr>
      <w:r>
        <w:rPr>
          <w:noProof/>
        </w:rPr>
        <w:drawing>
          <wp:inline distT="0" distB="0" distL="0" distR="0" wp14:anchorId="6CDAC29C" wp14:editId="1F68D734">
            <wp:extent cx="5943600" cy="28549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1-7.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854960"/>
                    </a:xfrm>
                    <a:prstGeom prst="rect">
                      <a:avLst/>
                    </a:prstGeom>
                  </pic:spPr>
                </pic:pic>
              </a:graphicData>
            </a:graphic>
          </wp:inline>
        </w:drawing>
      </w:r>
    </w:p>
    <w:p w14:paraId="7527743F" w14:textId="3DACABB8" w:rsidR="00EA1270" w:rsidRDefault="00EA1270" w:rsidP="00EA1270">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52</w:t>
      </w:r>
      <w:r w:rsidR="00FC0320">
        <w:rPr>
          <w:noProof/>
        </w:rPr>
        <w:fldChar w:fldCharType="end"/>
      </w:r>
      <w:r>
        <w:t>: Pin mapping</w:t>
      </w:r>
    </w:p>
    <w:p w14:paraId="0027838B" w14:textId="12264EE4" w:rsidR="00626C95" w:rsidRDefault="00626C95" w:rsidP="00AE3FFD"/>
    <w:p w14:paraId="5D0EBCA6" w14:textId="046B33F5" w:rsidR="006C766D" w:rsidRDefault="006C766D" w:rsidP="006C766D">
      <w:pPr>
        <w:pStyle w:val="Heading1"/>
      </w:pPr>
      <w:r>
        <w:lastRenderedPageBreak/>
        <w:t xml:space="preserve">Deliverables </w:t>
      </w:r>
    </w:p>
    <w:p w14:paraId="1968120F" w14:textId="0B840270" w:rsidR="006C766D" w:rsidRDefault="006C766D" w:rsidP="006C766D">
      <w:pPr>
        <w:pStyle w:val="ListParagraph"/>
        <w:numPr>
          <w:ilvl w:val="0"/>
          <w:numId w:val="25"/>
        </w:numPr>
      </w:pPr>
      <w:r>
        <w:t xml:space="preserve">Complete the Course Project </w:t>
      </w:r>
      <w:proofErr w:type="spellStart"/>
      <w:r w:rsidR="008A7CF2">
        <w:t>Powerpoint</w:t>
      </w:r>
      <w:proofErr w:type="spellEnd"/>
      <w:r w:rsidR="008A7CF2">
        <w:t xml:space="preserve"> Deliverable</w:t>
      </w:r>
    </w:p>
    <w:p w14:paraId="4889968D" w14:textId="5378F91E" w:rsidR="006C766D" w:rsidRDefault="006C766D" w:rsidP="006C766D">
      <w:pPr>
        <w:pStyle w:val="ListParagraph"/>
        <w:numPr>
          <w:ilvl w:val="0"/>
          <w:numId w:val="25"/>
        </w:numPr>
      </w:pPr>
      <w:r>
        <w:t xml:space="preserve">Include a picture of your circuit </w:t>
      </w:r>
    </w:p>
    <w:p w14:paraId="061982EF" w14:textId="054E7960" w:rsidR="008A7CF2" w:rsidRDefault="008A7CF2" w:rsidP="008A7CF2">
      <w:pPr>
        <w:pStyle w:val="ListParagraph"/>
        <w:numPr>
          <w:ilvl w:val="0"/>
          <w:numId w:val="25"/>
        </w:numPr>
      </w:pPr>
      <w:r>
        <w:t>Screenshot of router main page</w:t>
      </w:r>
    </w:p>
    <w:p w14:paraId="2E9302A9" w14:textId="62A81E4C" w:rsidR="008A7CF2" w:rsidRDefault="008A7CF2" w:rsidP="008A7CF2">
      <w:pPr>
        <w:pStyle w:val="ListParagraph"/>
        <w:numPr>
          <w:ilvl w:val="0"/>
          <w:numId w:val="25"/>
        </w:numPr>
      </w:pPr>
      <w:r>
        <w:t>Screenshot of web server</w:t>
      </w:r>
    </w:p>
    <w:p w14:paraId="1243F93B" w14:textId="77777777" w:rsidR="00B83E56" w:rsidRPr="001622F6" w:rsidRDefault="00B83E56" w:rsidP="00B83E56"/>
    <w:p w14:paraId="6619B510" w14:textId="1F25F035" w:rsidR="00D41617" w:rsidRDefault="00D41617" w:rsidP="00555A15"/>
    <w:sectPr w:rsidR="00D41617"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A467CF"/>
    <w:multiLevelType w:val="multilevel"/>
    <w:tmpl w:val="600AB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BE6596"/>
    <w:multiLevelType w:val="hybridMultilevel"/>
    <w:tmpl w:val="76D0A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1305EA"/>
    <w:multiLevelType w:val="hybridMultilevel"/>
    <w:tmpl w:val="A1F0F5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3949702">
    <w:abstractNumId w:val="10"/>
  </w:num>
  <w:num w:numId="2" w16cid:durableId="1225071510">
    <w:abstractNumId w:val="30"/>
  </w:num>
  <w:num w:numId="3" w16cid:durableId="1929653081">
    <w:abstractNumId w:val="23"/>
  </w:num>
  <w:num w:numId="4" w16cid:durableId="1883401971">
    <w:abstractNumId w:val="4"/>
  </w:num>
  <w:num w:numId="5" w16cid:durableId="1971276793">
    <w:abstractNumId w:val="33"/>
  </w:num>
  <w:num w:numId="6" w16cid:durableId="1497266825">
    <w:abstractNumId w:val="37"/>
  </w:num>
  <w:num w:numId="7" w16cid:durableId="1487286135">
    <w:abstractNumId w:val="15"/>
  </w:num>
  <w:num w:numId="8" w16cid:durableId="314921988">
    <w:abstractNumId w:val="28"/>
  </w:num>
  <w:num w:numId="9" w16cid:durableId="1447771129">
    <w:abstractNumId w:val="36"/>
  </w:num>
  <w:num w:numId="10" w16cid:durableId="1237011505">
    <w:abstractNumId w:val="35"/>
  </w:num>
  <w:num w:numId="11" w16cid:durableId="1607929129">
    <w:abstractNumId w:val="5"/>
  </w:num>
  <w:num w:numId="12" w16cid:durableId="592977883">
    <w:abstractNumId w:val="39"/>
  </w:num>
  <w:num w:numId="13" w16cid:durableId="408119269">
    <w:abstractNumId w:val="22"/>
  </w:num>
  <w:num w:numId="14" w16cid:durableId="1454594598">
    <w:abstractNumId w:val="26"/>
  </w:num>
  <w:num w:numId="15" w16cid:durableId="1022315598">
    <w:abstractNumId w:val="29"/>
  </w:num>
  <w:num w:numId="16" w16cid:durableId="374738259">
    <w:abstractNumId w:val="0"/>
  </w:num>
  <w:num w:numId="17" w16cid:durableId="1520117302">
    <w:abstractNumId w:val="1"/>
  </w:num>
  <w:num w:numId="18" w16cid:durableId="177694770">
    <w:abstractNumId w:val="2"/>
  </w:num>
  <w:num w:numId="19" w16cid:durableId="1421103100">
    <w:abstractNumId w:val="3"/>
  </w:num>
  <w:num w:numId="20" w16cid:durableId="1574967382">
    <w:abstractNumId w:val="7"/>
  </w:num>
  <w:num w:numId="21" w16cid:durableId="423957255">
    <w:abstractNumId w:val="9"/>
  </w:num>
  <w:num w:numId="22" w16cid:durableId="827019633">
    <w:abstractNumId w:val="38"/>
  </w:num>
  <w:num w:numId="23" w16cid:durableId="805589267">
    <w:abstractNumId w:val="8"/>
  </w:num>
  <w:num w:numId="24" w16cid:durableId="1003169819">
    <w:abstractNumId w:val="6"/>
  </w:num>
  <w:num w:numId="25" w16cid:durableId="742340845">
    <w:abstractNumId w:val="25"/>
  </w:num>
  <w:num w:numId="26" w16cid:durableId="1771122781">
    <w:abstractNumId w:val="14"/>
  </w:num>
  <w:num w:numId="27" w16cid:durableId="1805153329">
    <w:abstractNumId w:val="13"/>
  </w:num>
  <w:num w:numId="28" w16cid:durableId="1175532749">
    <w:abstractNumId w:val="18"/>
  </w:num>
  <w:num w:numId="29" w16cid:durableId="2053072150">
    <w:abstractNumId w:val="11"/>
  </w:num>
  <w:num w:numId="30" w16cid:durableId="745494326">
    <w:abstractNumId w:val="21"/>
  </w:num>
  <w:num w:numId="31" w16cid:durableId="1028025397">
    <w:abstractNumId w:val="16"/>
  </w:num>
  <w:num w:numId="32" w16cid:durableId="124927550">
    <w:abstractNumId w:val="19"/>
  </w:num>
  <w:num w:numId="33" w16cid:durableId="18586169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4328537">
    <w:abstractNumId w:val="20"/>
  </w:num>
  <w:num w:numId="35" w16cid:durableId="1728382514">
    <w:abstractNumId w:val="17"/>
  </w:num>
  <w:num w:numId="36" w16cid:durableId="571046654">
    <w:abstractNumId w:val="31"/>
  </w:num>
  <w:num w:numId="37" w16cid:durableId="30888208">
    <w:abstractNumId w:val="27"/>
  </w:num>
  <w:num w:numId="38" w16cid:durableId="1829982289">
    <w:abstractNumId w:val="24"/>
  </w:num>
  <w:num w:numId="39" w16cid:durableId="1024667943">
    <w:abstractNumId w:val="34"/>
  </w:num>
  <w:num w:numId="40" w16cid:durableId="1762530729">
    <w:abstractNumId w:val="12"/>
  </w:num>
  <w:num w:numId="41" w16cid:durableId="2085296905">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74EB"/>
    <w:rsid w:val="000A27A1"/>
    <w:rsid w:val="000C161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5189"/>
    <w:rsid w:val="002B102A"/>
    <w:rsid w:val="002B1B03"/>
    <w:rsid w:val="002B4082"/>
    <w:rsid w:val="002B57E3"/>
    <w:rsid w:val="002B7678"/>
    <w:rsid w:val="002C051C"/>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560C"/>
    <w:rsid w:val="003D62D2"/>
    <w:rsid w:val="003D78AC"/>
    <w:rsid w:val="003E03FD"/>
    <w:rsid w:val="003F1705"/>
    <w:rsid w:val="003F2C34"/>
    <w:rsid w:val="00407462"/>
    <w:rsid w:val="00433AC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79A9"/>
    <w:rsid w:val="0068392A"/>
    <w:rsid w:val="0069342A"/>
    <w:rsid w:val="00697D93"/>
    <w:rsid w:val="006A0AD9"/>
    <w:rsid w:val="006C766D"/>
    <w:rsid w:val="006D347A"/>
    <w:rsid w:val="006D78A2"/>
    <w:rsid w:val="006E266A"/>
    <w:rsid w:val="006E395E"/>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A7CF2"/>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57CE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6767"/>
    <w:rsid w:val="00A51D94"/>
    <w:rsid w:val="00A6119D"/>
    <w:rsid w:val="00A62C39"/>
    <w:rsid w:val="00A63245"/>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83E56"/>
    <w:rsid w:val="00B85DC6"/>
    <w:rsid w:val="00B90EC0"/>
    <w:rsid w:val="00B94127"/>
    <w:rsid w:val="00BB0D86"/>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261A"/>
    <w:rsid w:val="00E272A0"/>
    <w:rsid w:val="00E303D3"/>
    <w:rsid w:val="00E317B0"/>
    <w:rsid w:val="00E41233"/>
    <w:rsid w:val="00E43094"/>
    <w:rsid w:val="00E516AB"/>
    <w:rsid w:val="00E84A06"/>
    <w:rsid w:val="00E9154C"/>
    <w:rsid w:val="00E92D2A"/>
    <w:rsid w:val="00EA1270"/>
    <w:rsid w:val="00EA734F"/>
    <w:rsid w:val="00EA7B52"/>
    <w:rsid w:val="00EB0BC4"/>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g"/><Relationship Id="rId10" Type="http://schemas.openxmlformats.org/officeDocument/2006/relationships/image" Target="media/image2.png"/><Relationship Id="rId19" Type="http://schemas.openxmlformats.org/officeDocument/2006/relationships/hyperlink" Target="https://www.silabs.com/products/mcu/Pages/USBtoUARTBridgeVCPDrivers.aspx" TargetMode="External"/><Relationship Id="rId31" Type="http://schemas.openxmlformats.org/officeDocument/2006/relationships/hyperlink" Target="http://192.168.15.131"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cid:276636c7-f82a-4fa3-8a80-a0ec537aafc5"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6A9318-3027-4298-9E28-BF210015F1F7}">
  <ds:schemaRefs>
    <ds:schemaRef ds:uri="http://schemas.openxmlformats.org/officeDocument/2006/bibliography"/>
  </ds:schemaRefs>
</ds:datastoreItem>
</file>

<file path=customXml/itemProps4.xml><?xml version="1.0" encoding="utf-8"?>
<ds:datastoreItem xmlns:ds="http://schemas.openxmlformats.org/officeDocument/2006/customXml" ds:itemID="{B264E9E9-31AD-4095-AE39-E12FEC7154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2658</Words>
  <Characters>15157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Junaid Imtiaz</cp:lastModifiedBy>
  <cp:revision>5</cp:revision>
  <dcterms:created xsi:type="dcterms:W3CDTF">2019-04-09T18:52:00Z</dcterms:created>
  <dcterms:modified xsi:type="dcterms:W3CDTF">2022-08-09T07:54:00Z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