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22F09" w14:textId="72369DC6" w:rsidR="00C62EBF" w:rsidRDefault="00B232ED" w:rsidP="00C62EBF">
      <w:pPr>
        <w:spacing w:after="120"/>
        <w:jc w:val="center"/>
        <w:rPr>
          <w:rFonts w:ascii="Arial" w:hAnsi="Arial" w:cs="Arial"/>
          <w:b/>
          <w:sz w:val="26"/>
          <w:szCs w:val="26"/>
        </w:rPr>
      </w:pPr>
      <w:r>
        <w:rPr>
          <w:rFonts w:ascii="Arial" w:hAnsi="Arial" w:cs="Arial"/>
          <w:b/>
          <w:sz w:val="28"/>
          <w:szCs w:val="28"/>
        </w:rPr>
        <w:t>Course Project</w:t>
      </w:r>
      <w:r w:rsidR="00C62EBF" w:rsidRPr="006D4E20">
        <w:rPr>
          <w:rFonts w:ascii="Arial" w:hAnsi="Arial" w:cs="Arial"/>
          <w:b/>
          <w:sz w:val="22"/>
          <w:szCs w:val="22"/>
        </w:rPr>
        <w:t xml:space="preserve"> </w:t>
      </w:r>
    </w:p>
    <w:p w14:paraId="024336C1" w14:textId="5F29F87A" w:rsidR="00EA734F" w:rsidRDefault="00EA734F" w:rsidP="00C62EBF">
      <w:pPr>
        <w:spacing w:after="120"/>
        <w:jc w:val="center"/>
        <w:rPr>
          <w:rFonts w:ascii="Arial" w:hAnsi="Arial" w:cs="Arial"/>
          <w:b/>
          <w:sz w:val="26"/>
          <w:szCs w:val="26"/>
        </w:rPr>
      </w:pPr>
    </w:p>
    <w:p w14:paraId="6948D21F" w14:textId="77777777" w:rsidR="00C04184" w:rsidRPr="001622F6" w:rsidRDefault="00C04184" w:rsidP="00C04184"/>
    <w:p w14:paraId="555053BC" w14:textId="2DE0279E" w:rsidR="00766975" w:rsidRDefault="00CC7457" w:rsidP="00766975">
      <w:pPr>
        <w:pStyle w:val="Heading1"/>
      </w:pPr>
      <w:r>
        <w:t>Module 5</w:t>
      </w:r>
      <w:r w:rsidR="00DF7FC7">
        <w:t xml:space="preserve">: Adding a </w:t>
      </w:r>
      <w:r w:rsidR="00142640">
        <w:t>serial monitor</w:t>
      </w:r>
      <w:r w:rsidR="00DF7FC7">
        <w:t xml:space="preserve"> and calculated data display</w:t>
      </w:r>
      <w:r>
        <w:t xml:space="preserve"> to notify an intruder alert</w:t>
      </w:r>
    </w:p>
    <w:p w14:paraId="18038065" w14:textId="77777777" w:rsidR="00C77E4D" w:rsidRDefault="00C77E4D" w:rsidP="00C77E4D">
      <w:pPr>
        <w:pStyle w:val="Heading1"/>
      </w:pPr>
      <w:r>
        <w:t>Objectives</w:t>
      </w:r>
    </w:p>
    <w:p w14:paraId="59617197" w14:textId="77777777" w:rsidR="00C77E4D" w:rsidRDefault="00C77E4D" w:rsidP="00C77E4D">
      <w:pPr>
        <w:pStyle w:val="ListParagraph"/>
        <w:numPr>
          <w:ilvl w:val="0"/>
          <w:numId w:val="7"/>
        </w:numPr>
        <w:spacing w:after="200" w:line="276" w:lineRule="auto"/>
      </w:pPr>
      <w:r>
        <w:t>To learn how to display data on the serial monitor</w:t>
      </w:r>
    </w:p>
    <w:p w14:paraId="0A4F91F7" w14:textId="77777777" w:rsidR="00C77E4D" w:rsidRDefault="00C77E4D" w:rsidP="00C77E4D">
      <w:pPr>
        <w:pStyle w:val="ListParagraph"/>
        <w:numPr>
          <w:ilvl w:val="0"/>
          <w:numId w:val="7"/>
        </w:numPr>
        <w:spacing w:after="200" w:line="276" w:lineRule="auto"/>
      </w:pPr>
      <w:r>
        <w:t xml:space="preserve">To learn how to do calculations in the Arduino IDE </w:t>
      </w:r>
    </w:p>
    <w:p w14:paraId="299F579F" w14:textId="77777777" w:rsidR="00C77E4D" w:rsidRDefault="00C77E4D" w:rsidP="00C77E4D">
      <w:pPr>
        <w:pStyle w:val="ListParagraph"/>
        <w:numPr>
          <w:ilvl w:val="0"/>
          <w:numId w:val="7"/>
        </w:numPr>
        <w:spacing w:after="200" w:line="276" w:lineRule="auto"/>
      </w:pPr>
      <w:r>
        <w:t>To display both calculations and data on the serial monitor</w:t>
      </w:r>
    </w:p>
    <w:p w14:paraId="60F12CA7" w14:textId="77777777" w:rsidR="00C77E4D" w:rsidRDefault="00C77E4D" w:rsidP="00C77E4D">
      <w:pPr>
        <w:pStyle w:val="ListParagraph"/>
        <w:numPr>
          <w:ilvl w:val="0"/>
          <w:numId w:val="7"/>
        </w:numPr>
        <w:spacing w:after="200" w:line="276" w:lineRule="auto"/>
      </w:pPr>
      <w:r>
        <w:t>To practice wiring a resistor to the breadboard</w:t>
      </w:r>
    </w:p>
    <w:p w14:paraId="1F4ADDDC" w14:textId="77777777" w:rsidR="00C77E4D" w:rsidRDefault="00C77E4D" w:rsidP="00C77E4D">
      <w:pPr>
        <w:pStyle w:val="ListParagraph"/>
        <w:numPr>
          <w:ilvl w:val="0"/>
          <w:numId w:val="7"/>
        </w:numPr>
        <w:spacing w:after="200" w:line="276" w:lineRule="auto"/>
      </w:pPr>
      <w:r>
        <w:t>To experiment with resistors and display voltage to the serial monitor</w:t>
      </w:r>
    </w:p>
    <w:p w14:paraId="162DF693" w14:textId="77777777" w:rsidR="00C77E4D" w:rsidRDefault="00C77E4D" w:rsidP="00C77E4D">
      <w:pPr>
        <w:pStyle w:val="ListParagraph"/>
        <w:numPr>
          <w:ilvl w:val="0"/>
          <w:numId w:val="7"/>
        </w:numPr>
        <w:spacing w:after="200" w:line="276" w:lineRule="auto"/>
      </w:pPr>
      <w:r>
        <w:t>To practice writing programs using the Arduino IDE</w:t>
      </w:r>
    </w:p>
    <w:p w14:paraId="3F8FCD40" w14:textId="77777777" w:rsidR="00487C34" w:rsidRPr="00E356EC" w:rsidRDefault="00487C34" w:rsidP="00487C34">
      <w:pPr>
        <w:pStyle w:val="Heading1"/>
        <w:tabs>
          <w:tab w:val="num" w:pos="0"/>
        </w:tabs>
        <w:suppressAutoHyphens/>
        <w:spacing w:before="0"/>
      </w:pPr>
      <w:r w:rsidRPr="00E356EC">
        <w:t>PARTS LIST</w:t>
      </w:r>
    </w:p>
    <w:p w14:paraId="0AC1E705" w14:textId="77777777" w:rsidR="00487C34" w:rsidRDefault="00487C34" w:rsidP="00487C34">
      <w:pPr>
        <w:pStyle w:val="BodyTextIndent"/>
        <w:ind w:left="0" w:firstLine="360"/>
      </w:pPr>
      <w:r>
        <w:t>Equipment:</w:t>
      </w:r>
    </w:p>
    <w:p w14:paraId="4BC86B54" w14:textId="77777777" w:rsidR="00487C34" w:rsidRDefault="00487C34" w:rsidP="00487C34">
      <w:pPr>
        <w:pStyle w:val="BodyTextIndent"/>
        <w:numPr>
          <w:ilvl w:val="0"/>
          <w:numId w:val="17"/>
        </w:numPr>
        <w:suppressAutoHyphens/>
        <w:spacing w:after="0" w:line="288" w:lineRule="auto"/>
      </w:pPr>
      <w:r>
        <w:t>PC running Arduino IDE</w:t>
      </w:r>
    </w:p>
    <w:p w14:paraId="62CA5E6A" w14:textId="77777777" w:rsidR="00487C34" w:rsidRDefault="00487C34" w:rsidP="00487C34">
      <w:pPr>
        <w:pStyle w:val="BodyTextIndent"/>
        <w:numPr>
          <w:ilvl w:val="0"/>
          <w:numId w:val="17"/>
        </w:numPr>
        <w:suppressAutoHyphens/>
        <w:spacing w:after="0" w:line="288" w:lineRule="auto"/>
      </w:pPr>
      <w:r>
        <w:t>Mega 2560 Board</w:t>
      </w:r>
    </w:p>
    <w:p w14:paraId="0894EDBD" w14:textId="77777777" w:rsidR="00487C34" w:rsidRDefault="00487C34" w:rsidP="00487C34">
      <w:pPr>
        <w:pStyle w:val="BodyTextIndent"/>
        <w:numPr>
          <w:ilvl w:val="0"/>
          <w:numId w:val="17"/>
        </w:numPr>
        <w:suppressAutoHyphens/>
        <w:spacing w:after="0" w:line="288" w:lineRule="auto"/>
      </w:pPr>
      <w:r>
        <w:t>Motion Sensor</w:t>
      </w:r>
    </w:p>
    <w:p w14:paraId="54712E58" w14:textId="77777777" w:rsidR="00487C34" w:rsidRDefault="00487C34" w:rsidP="00487C34">
      <w:pPr>
        <w:pStyle w:val="BodyTextIndent"/>
        <w:numPr>
          <w:ilvl w:val="0"/>
          <w:numId w:val="17"/>
        </w:numPr>
        <w:suppressAutoHyphens/>
        <w:spacing w:after="0" w:line="288" w:lineRule="auto"/>
      </w:pPr>
      <w:r>
        <w:t xml:space="preserve">Buzzer </w:t>
      </w:r>
    </w:p>
    <w:p w14:paraId="4812C872" w14:textId="35E7FF22" w:rsidR="00487C34" w:rsidRDefault="00487C34" w:rsidP="00487C34">
      <w:pPr>
        <w:pStyle w:val="BodyTextIndent"/>
        <w:numPr>
          <w:ilvl w:val="0"/>
          <w:numId w:val="17"/>
        </w:numPr>
        <w:suppressAutoHyphens/>
        <w:spacing w:after="0" w:line="288" w:lineRule="auto"/>
      </w:pPr>
      <w:r>
        <w:t>Wires</w:t>
      </w:r>
    </w:p>
    <w:p w14:paraId="20338D7A" w14:textId="4FCA3126" w:rsidR="00DF7FC7" w:rsidRDefault="00DF7FC7" w:rsidP="00487C34">
      <w:pPr>
        <w:pStyle w:val="BodyTextIndent"/>
        <w:numPr>
          <w:ilvl w:val="0"/>
          <w:numId w:val="17"/>
        </w:numPr>
        <w:suppressAutoHyphens/>
        <w:spacing w:after="0" w:line="288" w:lineRule="auto"/>
      </w:pPr>
      <w:r>
        <w:t>220Ω resistor</w:t>
      </w:r>
    </w:p>
    <w:p w14:paraId="28FA5153" w14:textId="77777777" w:rsidR="00CC2FFD" w:rsidRDefault="00B3795E" w:rsidP="00573822">
      <w:pPr>
        <w:pStyle w:val="BodyTextIndent"/>
        <w:numPr>
          <w:ilvl w:val="0"/>
          <w:numId w:val="17"/>
        </w:numPr>
        <w:suppressAutoHyphens/>
        <w:spacing w:after="0" w:line="288" w:lineRule="auto"/>
      </w:pPr>
      <w:r>
        <w:t>10k</w:t>
      </w:r>
      <w:r w:rsidRPr="00B3795E">
        <w:t>Ω resistor</w:t>
      </w:r>
    </w:p>
    <w:p w14:paraId="13A0972F" w14:textId="056FB188" w:rsidR="00487C34" w:rsidRDefault="00487C34" w:rsidP="00573822">
      <w:pPr>
        <w:pStyle w:val="BodyTextIndent"/>
        <w:numPr>
          <w:ilvl w:val="0"/>
          <w:numId w:val="17"/>
        </w:numPr>
        <w:suppressAutoHyphens/>
        <w:spacing w:after="0" w:line="288" w:lineRule="auto"/>
      </w:pPr>
      <w:r>
        <w:t>Breadboard</w:t>
      </w:r>
    </w:p>
    <w:p w14:paraId="27DC16D3" w14:textId="35CD35DB" w:rsidR="00B3795E" w:rsidRDefault="00B3795E" w:rsidP="00487C34">
      <w:pPr>
        <w:pStyle w:val="BodyTextIndent"/>
        <w:numPr>
          <w:ilvl w:val="0"/>
          <w:numId w:val="17"/>
        </w:numPr>
        <w:suppressAutoHyphens/>
        <w:spacing w:after="0" w:line="288" w:lineRule="auto"/>
      </w:pPr>
      <w:r>
        <w:t>USB cable</w:t>
      </w:r>
    </w:p>
    <w:p w14:paraId="02415A52" w14:textId="77777777" w:rsidR="00487C34" w:rsidRDefault="00487C34" w:rsidP="00487C34">
      <w:pPr>
        <w:pStyle w:val="BodyTextIndent"/>
        <w:ind w:left="720"/>
      </w:pPr>
    </w:p>
    <w:p w14:paraId="2032A41A" w14:textId="77777777" w:rsidR="00487C34" w:rsidRPr="00E356EC" w:rsidRDefault="00487C34" w:rsidP="00487C34">
      <w:pPr>
        <w:pStyle w:val="Heading1"/>
        <w:tabs>
          <w:tab w:val="num" w:pos="0"/>
        </w:tabs>
        <w:suppressAutoHyphens/>
        <w:spacing w:before="120" w:after="80"/>
      </w:pPr>
      <w:r w:rsidRPr="00E356EC">
        <w:t>INTRODUCTION</w:t>
      </w:r>
    </w:p>
    <w:p w14:paraId="51CE48A5" w14:textId="4B44AD20" w:rsidR="00487C34" w:rsidRDefault="00DF7FC7" w:rsidP="00487C34">
      <w:pPr>
        <w:pStyle w:val="Heading2"/>
        <w:numPr>
          <w:ilvl w:val="1"/>
          <w:numId w:val="0"/>
        </w:numPr>
        <w:tabs>
          <w:tab w:val="num" w:pos="0"/>
        </w:tabs>
        <w:suppressAutoHyphens/>
        <w:spacing w:after="60" w:line="288" w:lineRule="auto"/>
      </w:pPr>
      <w:r>
        <w:rPr>
          <w:bCs/>
        </w:rPr>
        <w:t>Serial Monitor</w:t>
      </w:r>
    </w:p>
    <w:p w14:paraId="1A3B23E4" w14:textId="0024C289" w:rsidR="00487C34" w:rsidRDefault="00487C34" w:rsidP="00E05177">
      <w:r>
        <w:t>Th</w:t>
      </w:r>
      <w:r w:rsidR="00E05177">
        <w:t xml:space="preserve">e </w:t>
      </w:r>
      <w:r w:rsidR="00DF7FC7">
        <w:t>Serial monitor</w:t>
      </w:r>
      <w:r w:rsidR="00E05177">
        <w:t xml:space="preserve"> is used for data display. </w:t>
      </w:r>
      <w:r w:rsidR="00DF7FC7">
        <w:t>The following functions are some that you will use with the serial monitor.</w:t>
      </w:r>
      <w:r w:rsidR="00A63245">
        <w:t xml:space="preserve"> </w:t>
      </w:r>
    </w:p>
    <w:p w14:paraId="69DCA8EF" w14:textId="77777777" w:rsidR="00487C34" w:rsidRDefault="00487C34" w:rsidP="00487C34"/>
    <w:p w14:paraId="00DC7372" w14:textId="77777777" w:rsidR="00DF7FC7" w:rsidRDefault="00DF7FC7" w:rsidP="00DF7FC7">
      <w:pPr>
        <w:rPr>
          <w:b/>
          <w:u w:val="single"/>
        </w:rPr>
      </w:pPr>
      <w:proofErr w:type="spellStart"/>
      <w:r w:rsidRPr="004D44E9">
        <w:rPr>
          <w:b/>
          <w:u w:val="single"/>
        </w:rPr>
        <w:t>Serial.begin</w:t>
      </w:r>
      <w:proofErr w:type="spellEnd"/>
      <w:r w:rsidRPr="004D44E9">
        <w:rPr>
          <w:b/>
          <w:u w:val="single"/>
        </w:rPr>
        <w:t>()</w:t>
      </w:r>
    </w:p>
    <w:p w14:paraId="24457A03" w14:textId="77777777" w:rsidR="00DF7FC7" w:rsidRDefault="00DF7FC7" w:rsidP="00DF7FC7">
      <w:r>
        <w:t>Sets the data rate in bits per second (baud) for serial data transmission. For communicating with the computer, use one of these rates: 300, 600, 1200, 2400, 4800, 9600, 14400, 19200, 28800, 38400, 57600, or 115200. Example is:</w:t>
      </w:r>
    </w:p>
    <w:p w14:paraId="18669544" w14:textId="77777777" w:rsidR="00DF7FC7" w:rsidRPr="004D44E9" w:rsidRDefault="00DF7FC7" w:rsidP="00DF7FC7">
      <w:pPr>
        <w:ind w:firstLine="720"/>
        <w:rPr>
          <w:i/>
        </w:rPr>
      </w:pPr>
      <w:proofErr w:type="spellStart"/>
      <w:r w:rsidRPr="004D44E9">
        <w:rPr>
          <w:i/>
        </w:rPr>
        <w:t>Serial.begin</w:t>
      </w:r>
      <w:proofErr w:type="spellEnd"/>
      <w:r w:rsidRPr="004D44E9">
        <w:rPr>
          <w:i/>
        </w:rPr>
        <w:t>(9600</w:t>
      </w:r>
      <w:proofErr w:type="gramStart"/>
      <w:r w:rsidRPr="004D44E9">
        <w:rPr>
          <w:i/>
        </w:rPr>
        <w:t xml:space="preserve">);   </w:t>
      </w:r>
      <w:proofErr w:type="gramEnd"/>
      <w:r w:rsidRPr="004D44E9">
        <w:rPr>
          <w:i/>
        </w:rPr>
        <w:t xml:space="preserve">   // open the serial port at 9600 bps:</w:t>
      </w:r>
    </w:p>
    <w:p w14:paraId="32791E52" w14:textId="77777777" w:rsidR="00DF7FC7" w:rsidRDefault="00DF7FC7" w:rsidP="00DF7FC7">
      <w:proofErr w:type="spellStart"/>
      <w:r>
        <w:rPr>
          <w:b/>
          <w:u w:val="single"/>
        </w:rPr>
        <w:t>Serial.print</w:t>
      </w:r>
      <w:proofErr w:type="spellEnd"/>
      <w:r>
        <w:rPr>
          <w:b/>
          <w:u w:val="single"/>
        </w:rPr>
        <w:t>()</w:t>
      </w:r>
    </w:p>
    <w:p w14:paraId="6B8CEBFE" w14:textId="77777777" w:rsidR="00DF7FC7" w:rsidRDefault="00DF7FC7" w:rsidP="00DF7FC7">
      <w:r>
        <w:t xml:space="preserve">Prints data to the serial port as human-readable ASCII text. Example is: </w:t>
      </w:r>
    </w:p>
    <w:p w14:paraId="18465A50" w14:textId="7E7ED5C6" w:rsidR="00DF7FC7" w:rsidRDefault="00DF7FC7" w:rsidP="00DF7FC7">
      <w:r>
        <w:tab/>
      </w:r>
      <w:proofErr w:type="spellStart"/>
      <w:r w:rsidRPr="00315508">
        <w:rPr>
          <w:i/>
        </w:rPr>
        <w:t>Serial.print</w:t>
      </w:r>
      <w:proofErr w:type="spellEnd"/>
      <w:r w:rsidRPr="00315508">
        <w:rPr>
          <w:i/>
        </w:rPr>
        <w:t>("</w:t>
      </w:r>
      <w:r w:rsidR="00A63245">
        <w:rPr>
          <w:i/>
        </w:rPr>
        <w:t xml:space="preserve">This course: </w:t>
      </w:r>
      <w:r w:rsidRPr="00315508">
        <w:rPr>
          <w:i/>
        </w:rPr>
        <w:t>"</w:t>
      </w:r>
      <w:proofErr w:type="gramStart"/>
      <w:r w:rsidRPr="00315508">
        <w:rPr>
          <w:i/>
        </w:rPr>
        <w:t>);  /</w:t>
      </w:r>
      <w:proofErr w:type="gramEnd"/>
      <w:r w:rsidRPr="00315508">
        <w:rPr>
          <w:i/>
        </w:rPr>
        <w:t>/ prints a label</w:t>
      </w:r>
    </w:p>
    <w:p w14:paraId="5E0361A3" w14:textId="77777777" w:rsidR="00DF7FC7" w:rsidRDefault="00DF7FC7" w:rsidP="00DF7FC7">
      <w:proofErr w:type="spellStart"/>
      <w:r w:rsidRPr="00315508">
        <w:rPr>
          <w:b/>
          <w:u w:val="single"/>
        </w:rPr>
        <w:t>Serial.println</w:t>
      </w:r>
      <w:proofErr w:type="spellEnd"/>
      <w:r w:rsidRPr="00315508">
        <w:rPr>
          <w:b/>
          <w:u w:val="single"/>
        </w:rPr>
        <w:t>()</w:t>
      </w:r>
    </w:p>
    <w:p w14:paraId="42C59B5B" w14:textId="77777777" w:rsidR="00DF7FC7" w:rsidRDefault="00DF7FC7" w:rsidP="00DF7FC7">
      <w:r>
        <w:t>Prints data to the serial port as human-readable ASCII text followed by a carriage return character (ASCII 13, or '\r') and a newline character. Example is:</w:t>
      </w:r>
    </w:p>
    <w:p w14:paraId="31E5D68A" w14:textId="1D479FF8" w:rsidR="00DF7FC7" w:rsidRDefault="00DF7FC7" w:rsidP="00DF7FC7">
      <w:pPr>
        <w:ind w:firstLine="720"/>
        <w:rPr>
          <w:i/>
        </w:rPr>
      </w:pPr>
      <w:proofErr w:type="spellStart"/>
      <w:r w:rsidRPr="00315508">
        <w:rPr>
          <w:i/>
        </w:rPr>
        <w:t>Serial.println</w:t>
      </w:r>
      <w:proofErr w:type="spellEnd"/>
      <w:r w:rsidRPr="00315508">
        <w:rPr>
          <w:i/>
        </w:rPr>
        <w:t>("is an IoT based course"</w:t>
      </w:r>
      <w:proofErr w:type="gramStart"/>
      <w:r w:rsidRPr="00315508">
        <w:rPr>
          <w:i/>
        </w:rPr>
        <w:t xml:space="preserve">);   </w:t>
      </w:r>
      <w:proofErr w:type="gramEnd"/>
      <w:r w:rsidRPr="00315508">
        <w:rPr>
          <w:i/>
        </w:rPr>
        <w:t xml:space="preserve">    // carriage return after the last label</w:t>
      </w:r>
    </w:p>
    <w:p w14:paraId="5FD0A849" w14:textId="62D4F3C6" w:rsidR="00A63245" w:rsidRDefault="00A63245" w:rsidP="00DF7FC7">
      <w:pPr>
        <w:ind w:firstLine="720"/>
        <w:rPr>
          <w:i/>
        </w:rPr>
      </w:pPr>
    </w:p>
    <w:p w14:paraId="6B8C1E57" w14:textId="60302F52" w:rsidR="00A63245" w:rsidRDefault="00A63245" w:rsidP="00A63245">
      <w:proofErr w:type="gramStart"/>
      <w:r w:rsidRPr="0023571B">
        <w:lastRenderedPageBreak/>
        <w:t>In order to</w:t>
      </w:r>
      <w:proofErr w:type="gramEnd"/>
      <w:r w:rsidRPr="0023571B">
        <w:t xml:space="preserve"> display text or data on the serial monitor we have to initialize the serial port and set up the transmission rate (bits per second) </w:t>
      </w:r>
      <w:r>
        <w:t xml:space="preserve">in the code below. </w:t>
      </w:r>
    </w:p>
    <w:p w14:paraId="3ABC14E7" w14:textId="7C41A6F4" w:rsidR="0069342A" w:rsidRDefault="0069342A" w:rsidP="00E05177">
      <w:pPr>
        <w:suppressAutoHyphens/>
      </w:pPr>
    </w:p>
    <w:p w14:paraId="46F04BA0" w14:textId="2C5165DB" w:rsidR="00487C34" w:rsidRDefault="00487C34" w:rsidP="00487C34"/>
    <w:p w14:paraId="0B921990" w14:textId="240DD3E1" w:rsidR="00487C34" w:rsidRDefault="00A63245" w:rsidP="00487C34">
      <w:pPr>
        <w:jc w:val="both"/>
        <w:rPr>
          <w:b/>
        </w:rPr>
      </w:pPr>
      <w:r>
        <w:rPr>
          <w:b/>
        </w:rPr>
        <w:t>Serial monitor</w:t>
      </w:r>
      <w:r w:rsidR="00487C34" w:rsidRPr="00165B25">
        <w:rPr>
          <w:b/>
        </w:rPr>
        <w:t xml:space="preserve"> for Arduino Mega 2560</w:t>
      </w:r>
      <w:r w:rsidR="00487C34">
        <w:rPr>
          <w:b/>
        </w:rPr>
        <w:t>:</w:t>
      </w:r>
    </w:p>
    <w:p w14:paraId="7EEB5405" w14:textId="5C551D6F" w:rsidR="00487C34" w:rsidRPr="00165B25" w:rsidRDefault="00A63245" w:rsidP="00487C34">
      <w:pPr>
        <w:jc w:val="both"/>
      </w:pPr>
      <w:r>
        <w:t xml:space="preserve">Keep your hardware circuit the same from last week and copy and paste the following code into a new project. </w:t>
      </w:r>
    </w:p>
    <w:p w14:paraId="25033230" w14:textId="77777777" w:rsidR="00487C34" w:rsidRDefault="00487C34" w:rsidP="00487C34">
      <w:pPr>
        <w:jc w:val="both"/>
      </w:pPr>
    </w:p>
    <w:p w14:paraId="1213E5FA" w14:textId="77777777" w:rsidR="00A63245" w:rsidRPr="00F01BD4" w:rsidRDefault="00A63245" w:rsidP="00A63245">
      <w:pPr>
        <w:rPr>
          <w:b/>
          <w:bCs/>
          <w:i/>
          <w:iCs/>
          <w:sz w:val="24"/>
          <w:szCs w:val="24"/>
        </w:rPr>
      </w:pPr>
      <w:r w:rsidRPr="00F01BD4">
        <w:rPr>
          <w:b/>
          <w:bCs/>
          <w:i/>
          <w:iCs/>
          <w:sz w:val="24"/>
          <w:szCs w:val="24"/>
        </w:rPr>
        <w:t xml:space="preserve">int </w:t>
      </w:r>
      <w:proofErr w:type="spellStart"/>
      <w:r w:rsidRPr="00F01BD4">
        <w:rPr>
          <w:b/>
          <w:bCs/>
          <w:i/>
          <w:iCs/>
          <w:sz w:val="24"/>
          <w:szCs w:val="24"/>
        </w:rPr>
        <w:t>buzzerPin</w:t>
      </w:r>
      <w:proofErr w:type="spellEnd"/>
      <w:r w:rsidRPr="00F01BD4">
        <w:rPr>
          <w:b/>
          <w:bCs/>
          <w:i/>
          <w:iCs/>
          <w:sz w:val="24"/>
          <w:szCs w:val="24"/>
        </w:rPr>
        <w:t xml:space="preserve"> = </w:t>
      </w:r>
      <w:proofErr w:type="gramStart"/>
      <w:r w:rsidRPr="00F01BD4">
        <w:rPr>
          <w:b/>
          <w:bCs/>
          <w:i/>
          <w:iCs/>
          <w:sz w:val="24"/>
          <w:szCs w:val="24"/>
        </w:rPr>
        <w:t xml:space="preserve">7;   </w:t>
      </w:r>
      <w:proofErr w:type="gramEnd"/>
      <w:r w:rsidRPr="00F01BD4">
        <w:rPr>
          <w:b/>
          <w:bCs/>
          <w:i/>
          <w:iCs/>
          <w:sz w:val="24"/>
          <w:szCs w:val="24"/>
        </w:rPr>
        <w:t xml:space="preserve">             // choose the pin for the </w:t>
      </w:r>
      <w:r>
        <w:rPr>
          <w:b/>
          <w:bCs/>
          <w:i/>
          <w:iCs/>
          <w:sz w:val="24"/>
          <w:szCs w:val="24"/>
        </w:rPr>
        <w:t>buzzer</w:t>
      </w:r>
    </w:p>
    <w:p w14:paraId="206A6EA1" w14:textId="77777777" w:rsidR="00A63245" w:rsidRPr="00F01BD4" w:rsidRDefault="00A63245" w:rsidP="00A63245">
      <w:pPr>
        <w:rPr>
          <w:b/>
          <w:bCs/>
          <w:i/>
          <w:iCs/>
          <w:sz w:val="24"/>
          <w:szCs w:val="24"/>
        </w:rPr>
      </w:pPr>
      <w:r w:rsidRPr="00F01BD4">
        <w:rPr>
          <w:b/>
          <w:bCs/>
          <w:i/>
          <w:iCs/>
          <w:sz w:val="24"/>
          <w:szCs w:val="24"/>
        </w:rPr>
        <w:t xml:space="preserve">  int </w:t>
      </w:r>
      <w:proofErr w:type="spellStart"/>
      <w:r w:rsidRPr="00F01BD4">
        <w:rPr>
          <w:b/>
          <w:bCs/>
          <w:i/>
          <w:iCs/>
          <w:sz w:val="24"/>
          <w:szCs w:val="24"/>
        </w:rPr>
        <w:t>inputPin</w:t>
      </w:r>
      <w:proofErr w:type="spellEnd"/>
      <w:r w:rsidRPr="00F01BD4">
        <w:rPr>
          <w:b/>
          <w:bCs/>
          <w:i/>
          <w:iCs/>
          <w:sz w:val="24"/>
          <w:szCs w:val="24"/>
        </w:rPr>
        <w:t xml:space="preserve"> = </w:t>
      </w:r>
      <w:proofErr w:type="gramStart"/>
      <w:r w:rsidRPr="00F01BD4">
        <w:rPr>
          <w:b/>
          <w:bCs/>
          <w:i/>
          <w:iCs/>
          <w:sz w:val="24"/>
          <w:szCs w:val="24"/>
        </w:rPr>
        <w:t xml:space="preserve">8;   </w:t>
      </w:r>
      <w:proofErr w:type="gramEnd"/>
      <w:r w:rsidRPr="00F01BD4">
        <w:rPr>
          <w:b/>
          <w:bCs/>
          <w:i/>
          <w:iCs/>
          <w:sz w:val="24"/>
          <w:szCs w:val="24"/>
        </w:rPr>
        <w:t xml:space="preserve">            // choose the input pin (for PIR sensor)</w:t>
      </w:r>
    </w:p>
    <w:p w14:paraId="2E22E2EB" w14:textId="77777777" w:rsidR="00A63245" w:rsidRPr="00F01BD4" w:rsidRDefault="00A63245" w:rsidP="00A63245">
      <w:pPr>
        <w:rPr>
          <w:b/>
          <w:bCs/>
          <w:i/>
          <w:iCs/>
          <w:sz w:val="24"/>
          <w:szCs w:val="24"/>
        </w:rPr>
      </w:pPr>
      <w:r w:rsidRPr="00F01BD4">
        <w:rPr>
          <w:b/>
          <w:bCs/>
          <w:i/>
          <w:iCs/>
          <w:sz w:val="24"/>
          <w:szCs w:val="24"/>
        </w:rPr>
        <w:t xml:space="preserve">  int </w:t>
      </w:r>
      <w:proofErr w:type="spellStart"/>
      <w:r w:rsidRPr="00F01BD4">
        <w:rPr>
          <w:b/>
          <w:bCs/>
          <w:i/>
          <w:iCs/>
          <w:sz w:val="24"/>
          <w:szCs w:val="24"/>
        </w:rPr>
        <w:t>pirState</w:t>
      </w:r>
      <w:proofErr w:type="spellEnd"/>
      <w:r w:rsidRPr="00F01BD4">
        <w:rPr>
          <w:b/>
          <w:bCs/>
          <w:i/>
          <w:iCs/>
          <w:sz w:val="24"/>
          <w:szCs w:val="24"/>
        </w:rPr>
        <w:t xml:space="preserve"> = </w:t>
      </w:r>
      <w:proofErr w:type="gramStart"/>
      <w:r w:rsidRPr="00F01BD4">
        <w:rPr>
          <w:b/>
          <w:bCs/>
          <w:i/>
          <w:iCs/>
          <w:sz w:val="24"/>
          <w:szCs w:val="24"/>
        </w:rPr>
        <w:t xml:space="preserve">LOW;   </w:t>
      </w:r>
      <w:proofErr w:type="gramEnd"/>
      <w:r w:rsidRPr="00F01BD4">
        <w:rPr>
          <w:b/>
          <w:bCs/>
          <w:i/>
          <w:iCs/>
          <w:sz w:val="24"/>
          <w:szCs w:val="24"/>
        </w:rPr>
        <w:t xml:space="preserve">          // we start, assuming no motion detected</w:t>
      </w:r>
    </w:p>
    <w:p w14:paraId="0B680F57" w14:textId="77777777" w:rsidR="00A63245" w:rsidRPr="00F01BD4" w:rsidRDefault="00A63245" w:rsidP="00A63245">
      <w:pPr>
        <w:rPr>
          <w:b/>
          <w:bCs/>
          <w:i/>
          <w:iCs/>
          <w:sz w:val="24"/>
          <w:szCs w:val="24"/>
        </w:rPr>
      </w:pPr>
      <w:r w:rsidRPr="00F01BD4">
        <w:rPr>
          <w:b/>
          <w:bCs/>
          <w:i/>
          <w:iCs/>
          <w:sz w:val="24"/>
          <w:szCs w:val="24"/>
        </w:rPr>
        <w:t xml:space="preserve"> int </w:t>
      </w:r>
      <w:proofErr w:type="spellStart"/>
      <w:r w:rsidRPr="00F01BD4">
        <w:rPr>
          <w:b/>
          <w:bCs/>
          <w:i/>
          <w:iCs/>
          <w:sz w:val="24"/>
          <w:szCs w:val="24"/>
        </w:rPr>
        <w:t>val</w:t>
      </w:r>
      <w:proofErr w:type="spellEnd"/>
      <w:r w:rsidRPr="00F01BD4">
        <w:rPr>
          <w:b/>
          <w:bCs/>
          <w:i/>
          <w:iCs/>
          <w:sz w:val="24"/>
          <w:szCs w:val="24"/>
        </w:rPr>
        <w:t xml:space="preserve"> = </w:t>
      </w:r>
      <w:proofErr w:type="gramStart"/>
      <w:r w:rsidRPr="00F01BD4">
        <w:rPr>
          <w:b/>
          <w:bCs/>
          <w:i/>
          <w:iCs/>
          <w:sz w:val="24"/>
          <w:szCs w:val="24"/>
        </w:rPr>
        <w:t xml:space="preserve">0;   </w:t>
      </w:r>
      <w:proofErr w:type="gramEnd"/>
      <w:r w:rsidRPr="00F01BD4">
        <w:rPr>
          <w:b/>
          <w:bCs/>
          <w:i/>
          <w:iCs/>
          <w:sz w:val="24"/>
          <w:szCs w:val="24"/>
        </w:rPr>
        <w:t xml:space="preserve">                 // variable for reading the pin status</w:t>
      </w:r>
    </w:p>
    <w:p w14:paraId="32213866" w14:textId="77777777" w:rsidR="00A63245" w:rsidRPr="00F01BD4" w:rsidRDefault="00A63245" w:rsidP="00A63245">
      <w:pPr>
        <w:rPr>
          <w:b/>
          <w:bCs/>
          <w:i/>
          <w:iCs/>
          <w:sz w:val="24"/>
          <w:szCs w:val="24"/>
        </w:rPr>
      </w:pPr>
      <w:r w:rsidRPr="00F01BD4">
        <w:rPr>
          <w:b/>
          <w:bCs/>
          <w:i/>
          <w:iCs/>
          <w:sz w:val="24"/>
          <w:szCs w:val="24"/>
        </w:rPr>
        <w:t xml:space="preserve">   int count=0;</w:t>
      </w:r>
    </w:p>
    <w:p w14:paraId="3F7D78F2" w14:textId="77777777" w:rsidR="00A63245" w:rsidRPr="00F01BD4" w:rsidRDefault="00A63245" w:rsidP="00A63245">
      <w:pPr>
        <w:rPr>
          <w:b/>
          <w:bCs/>
          <w:i/>
          <w:iCs/>
          <w:sz w:val="24"/>
          <w:szCs w:val="24"/>
        </w:rPr>
      </w:pPr>
      <w:r w:rsidRPr="00F01BD4">
        <w:rPr>
          <w:b/>
          <w:bCs/>
          <w:i/>
          <w:iCs/>
          <w:sz w:val="24"/>
          <w:szCs w:val="24"/>
        </w:rPr>
        <w:t xml:space="preserve"> void </w:t>
      </w:r>
      <w:proofErr w:type="gramStart"/>
      <w:r w:rsidRPr="00F01BD4">
        <w:rPr>
          <w:b/>
          <w:bCs/>
          <w:i/>
          <w:iCs/>
          <w:sz w:val="24"/>
          <w:szCs w:val="24"/>
        </w:rPr>
        <w:t>setup(</w:t>
      </w:r>
      <w:proofErr w:type="gramEnd"/>
      <w:r w:rsidRPr="00F01BD4">
        <w:rPr>
          <w:b/>
          <w:bCs/>
          <w:i/>
          <w:iCs/>
          <w:sz w:val="24"/>
          <w:szCs w:val="24"/>
        </w:rPr>
        <w:t>) {</w:t>
      </w:r>
    </w:p>
    <w:p w14:paraId="4B95B83A" w14:textId="77777777" w:rsidR="00A63245" w:rsidRPr="00F01BD4" w:rsidRDefault="00A63245" w:rsidP="00A63245">
      <w:pPr>
        <w:rPr>
          <w:b/>
          <w:bCs/>
          <w:i/>
          <w:iCs/>
          <w:sz w:val="24"/>
          <w:szCs w:val="24"/>
        </w:rPr>
      </w:pPr>
      <w:r w:rsidRPr="00F01BD4">
        <w:rPr>
          <w:b/>
          <w:bCs/>
          <w:i/>
          <w:iCs/>
          <w:sz w:val="24"/>
          <w:szCs w:val="24"/>
        </w:rPr>
        <w:t xml:space="preserve"> </w:t>
      </w:r>
    </w:p>
    <w:p w14:paraId="0D01E710" w14:textId="77777777" w:rsidR="00A63245" w:rsidRPr="00F01BD4" w:rsidRDefault="00A63245" w:rsidP="00A63245">
      <w:pPr>
        <w:rPr>
          <w:b/>
          <w:bCs/>
          <w:i/>
          <w:iCs/>
          <w:sz w:val="24"/>
          <w:szCs w:val="24"/>
        </w:rPr>
      </w:pPr>
      <w:r w:rsidRPr="00F01BD4">
        <w:rPr>
          <w:b/>
          <w:bCs/>
          <w:i/>
          <w:iCs/>
          <w:sz w:val="24"/>
          <w:szCs w:val="24"/>
        </w:rPr>
        <w:t xml:space="preserve">  </w:t>
      </w:r>
      <w:proofErr w:type="spellStart"/>
      <w:proofErr w:type="gramStart"/>
      <w:r w:rsidRPr="00F01BD4">
        <w:rPr>
          <w:b/>
          <w:bCs/>
          <w:i/>
          <w:iCs/>
          <w:sz w:val="24"/>
          <w:szCs w:val="24"/>
        </w:rPr>
        <w:t>pinMode</w:t>
      </w:r>
      <w:proofErr w:type="spellEnd"/>
      <w:r w:rsidRPr="00F01BD4">
        <w:rPr>
          <w:b/>
          <w:bCs/>
          <w:i/>
          <w:iCs/>
          <w:sz w:val="24"/>
          <w:szCs w:val="24"/>
        </w:rPr>
        <w:t>(</w:t>
      </w:r>
      <w:proofErr w:type="spellStart"/>
      <w:proofErr w:type="gramEnd"/>
      <w:r w:rsidRPr="00F01BD4">
        <w:rPr>
          <w:b/>
          <w:bCs/>
          <w:i/>
          <w:iCs/>
          <w:sz w:val="24"/>
          <w:szCs w:val="24"/>
        </w:rPr>
        <w:t>buzzerPin</w:t>
      </w:r>
      <w:proofErr w:type="spellEnd"/>
      <w:r w:rsidRPr="00F01BD4">
        <w:rPr>
          <w:b/>
          <w:bCs/>
          <w:i/>
          <w:iCs/>
          <w:sz w:val="24"/>
          <w:szCs w:val="24"/>
        </w:rPr>
        <w:t>, OUTPUT);      // declare buzzer as output</w:t>
      </w:r>
    </w:p>
    <w:p w14:paraId="1D0A1B72" w14:textId="77777777" w:rsidR="00A63245" w:rsidRPr="00F01BD4" w:rsidRDefault="00A63245" w:rsidP="00A63245">
      <w:pPr>
        <w:rPr>
          <w:b/>
          <w:bCs/>
          <w:i/>
          <w:iCs/>
          <w:sz w:val="24"/>
          <w:szCs w:val="24"/>
        </w:rPr>
      </w:pPr>
      <w:r w:rsidRPr="00F01BD4">
        <w:rPr>
          <w:b/>
          <w:bCs/>
          <w:i/>
          <w:iCs/>
          <w:sz w:val="24"/>
          <w:szCs w:val="24"/>
        </w:rPr>
        <w:t xml:space="preserve">  </w:t>
      </w:r>
      <w:proofErr w:type="spellStart"/>
      <w:proofErr w:type="gramStart"/>
      <w:r w:rsidRPr="00F01BD4">
        <w:rPr>
          <w:b/>
          <w:bCs/>
          <w:i/>
          <w:iCs/>
          <w:sz w:val="24"/>
          <w:szCs w:val="24"/>
        </w:rPr>
        <w:t>pinMode</w:t>
      </w:r>
      <w:proofErr w:type="spellEnd"/>
      <w:r w:rsidRPr="00F01BD4">
        <w:rPr>
          <w:b/>
          <w:bCs/>
          <w:i/>
          <w:iCs/>
          <w:sz w:val="24"/>
          <w:szCs w:val="24"/>
        </w:rPr>
        <w:t>(</w:t>
      </w:r>
      <w:proofErr w:type="spellStart"/>
      <w:proofErr w:type="gramEnd"/>
      <w:r w:rsidRPr="00F01BD4">
        <w:rPr>
          <w:b/>
          <w:bCs/>
          <w:i/>
          <w:iCs/>
          <w:sz w:val="24"/>
          <w:szCs w:val="24"/>
        </w:rPr>
        <w:t>inputPin</w:t>
      </w:r>
      <w:proofErr w:type="spellEnd"/>
      <w:r w:rsidRPr="00F01BD4">
        <w:rPr>
          <w:b/>
          <w:bCs/>
          <w:i/>
          <w:iCs/>
          <w:sz w:val="24"/>
          <w:szCs w:val="24"/>
        </w:rPr>
        <w:t>, INPUT);     // declare sensor as input</w:t>
      </w:r>
    </w:p>
    <w:p w14:paraId="27CB9498" w14:textId="77777777" w:rsidR="00A63245" w:rsidRPr="00F01BD4" w:rsidRDefault="00A63245" w:rsidP="00A63245">
      <w:pPr>
        <w:rPr>
          <w:b/>
          <w:bCs/>
          <w:i/>
          <w:iCs/>
          <w:sz w:val="24"/>
          <w:szCs w:val="24"/>
        </w:rPr>
      </w:pPr>
      <w:r w:rsidRPr="00F01BD4">
        <w:rPr>
          <w:b/>
          <w:bCs/>
          <w:i/>
          <w:iCs/>
          <w:sz w:val="24"/>
          <w:szCs w:val="24"/>
        </w:rPr>
        <w:t xml:space="preserve">  </w:t>
      </w:r>
    </w:p>
    <w:p w14:paraId="48105D31"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Serial.begin</w:t>
      </w:r>
      <w:proofErr w:type="spellEnd"/>
      <w:r w:rsidRPr="00F01BD4">
        <w:rPr>
          <w:b/>
          <w:bCs/>
          <w:i/>
          <w:iCs/>
          <w:sz w:val="24"/>
          <w:szCs w:val="24"/>
        </w:rPr>
        <w:t>(9600);</w:t>
      </w:r>
    </w:p>
    <w:p w14:paraId="36D3EFB3" w14:textId="77777777" w:rsidR="00A63245" w:rsidRPr="00F01BD4" w:rsidRDefault="00A63245" w:rsidP="00A63245">
      <w:pPr>
        <w:rPr>
          <w:b/>
          <w:bCs/>
          <w:i/>
          <w:iCs/>
          <w:sz w:val="24"/>
          <w:szCs w:val="24"/>
        </w:rPr>
      </w:pPr>
      <w:r w:rsidRPr="00F01BD4">
        <w:rPr>
          <w:b/>
          <w:bCs/>
          <w:i/>
          <w:iCs/>
          <w:sz w:val="24"/>
          <w:szCs w:val="24"/>
        </w:rPr>
        <w:t xml:space="preserve"> }</w:t>
      </w:r>
    </w:p>
    <w:p w14:paraId="7B9F8A21" w14:textId="77777777" w:rsidR="00A63245" w:rsidRPr="00F01BD4" w:rsidRDefault="00A63245" w:rsidP="00A63245">
      <w:pPr>
        <w:rPr>
          <w:b/>
          <w:bCs/>
          <w:i/>
          <w:iCs/>
          <w:sz w:val="24"/>
          <w:szCs w:val="24"/>
        </w:rPr>
      </w:pPr>
      <w:r w:rsidRPr="00F01BD4">
        <w:rPr>
          <w:b/>
          <w:bCs/>
          <w:i/>
          <w:iCs/>
          <w:sz w:val="24"/>
          <w:szCs w:val="24"/>
        </w:rPr>
        <w:t xml:space="preserve">  </w:t>
      </w:r>
    </w:p>
    <w:p w14:paraId="3283079B" w14:textId="77777777" w:rsidR="00A63245" w:rsidRPr="00F01BD4" w:rsidRDefault="00A63245" w:rsidP="00A63245">
      <w:pPr>
        <w:rPr>
          <w:b/>
          <w:bCs/>
          <w:i/>
          <w:iCs/>
          <w:sz w:val="24"/>
          <w:szCs w:val="24"/>
        </w:rPr>
      </w:pPr>
      <w:r w:rsidRPr="00F01BD4">
        <w:rPr>
          <w:b/>
          <w:bCs/>
          <w:i/>
          <w:iCs/>
          <w:sz w:val="24"/>
          <w:szCs w:val="24"/>
        </w:rPr>
        <w:t xml:space="preserve"> void </w:t>
      </w:r>
      <w:proofErr w:type="gramStart"/>
      <w:r w:rsidRPr="00F01BD4">
        <w:rPr>
          <w:b/>
          <w:bCs/>
          <w:i/>
          <w:iCs/>
          <w:sz w:val="24"/>
          <w:szCs w:val="24"/>
        </w:rPr>
        <w:t>loop(</w:t>
      </w:r>
      <w:proofErr w:type="gramEnd"/>
      <w:r w:rsidRPr="00F01BD4">
        <w:rPr>
          <w:b/>
          <w:bCs/>
          <w:i/>
          <w:iCs/>
          <w:sz w:val="24"/>
          <w:szCs w:val="24"/>
        </w:rPr>
        <w:t>){</w:t>
      </w:r>
    </w:p>
    <w:p w14:paraId="67C78346"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val</w:t>
      </w:r>
      <w:proofErr w:type="spellEnd"/>
      <w:r w:rsidRPr="00F01BD4">
        <w:rPr>
          <w:b/>
          <w:bCs/>
          <w:i/>
          <w:iCs/>
          <w:sz w:val="24"/>
          <w:szCs w:val="24"/>
        </w:rPr>
        <w:t xml:space="preserve"> = </w:t>
      </w:r>
      <w:proofErr w:type="spellStart"/>
      <w:r w:rsidRPr="00F01BD4">
        <w:rPr>
          <w:b/>
          <w:bCs/>
          <w:i/>
          <w:iCs/>
          <w:sz w:val="24"/>
          <w:szCs w:val="24"/>
        </w:rPr>
        <w:t>digitalRead</w:t>
      </w:r>
      <w:proofErr w:type="spellEnd"/>
      <w:r w:rsidRPr="00F01BD4">
        <w:rPr>
          <w:b/>
          <w:bCs/>
          <w:i/>
          <w:iCs/>
          <w:sz w:val="24"/>
          <w:szCs w:val="24"/>
        </w:rPr>
        <w:t>(</w:t>
      </w:r>
      <w:proofErr w:type="spellStart"/>
      <w:r w:rsidRPr="00F01BD4">
        <w:rPr>
          <w:b/>
          <w:bCs/>
          <w:i/>
          <w:iCs/>
          <w:sz w:val="24"/>
          <w:szCs w:val="24"/>
        </w:rPr>
        <w:t>inputPin</w:t>
      </w:r>
      <w:proofErr w:type="spellEnd"/>
      <w:proofErr w:type="gramStart"/>
      <w:r w:rsidRPr="00F01BD4">
        <w:rPr>
          <w:b/>
          <w:bCs/>
          <w:i/>
          <w:iCs/>
          <w:sz w:val="24"/>
          <w:szCs w:val="24"/>
        </w:rPr>
        <w:t>);  /</w:t>
      </w:r>
      <w:proofErr w:type="gramEnd"/>
      <w:r w:rsidRPr="00F01BD4">
        <w:rPr>
          <w:b/>
          <w:bCs/>
          <w:i/>
          <w:iCs/>
          <w:sz w:val="24"/>
          <w:szCs w:val="24"/>
        </w:rPr>
        <w:t>/ read input value</w:t>
      </w:r>
    </w:p>
    <w:p w14:paraId="6C03F695" w14:textId="77777777" w:rsidR="00A63245" w:rsidRPr="00F01BD4" w:rsidRDefault="00A63245" w:rsidP="00A63245">
      <w:pPr>
        <w:rPr>
          <w:b/>
          <w:bCs/>
          <w:i/>
          <w:iCs/>
          <w:sz w:val="24"/>
          <w:szCs w:val="24"/>
        </w:rPr>
      </w:pPr>
      <w:r w:rsidRPr="00F01BD4">
        <w:rPr>
          <w:b/>
          <w:bCs/>
          <w:i/>
          <w:iCs/>
          <w:sz w:val="24"/>
          <w:szCs w:val="24"/>
        </w:rPr>
        <w:t xml:space="preserve">   if (</w:t>
      </w:r>
      <w:proofErr w:type="spellStart"/>
      <w:r w:rsidRPr="00F01BD4">
        <w:rPr>
          <w:b/>
          <w:bCs/>
          <w:i/>
          <w:iCs/>
          <w:sz w:val="24"/>
          <w:szCs w:val="24"/>
        </w:rPr>
        <w:t>val</w:t>
      </w:r>
      <w:proofErr w:type="spellEnd"/>
      <w:r w:rsidRPr="00F01BD4">
        <w:rPr>
          <w:b/>
          <w:bCs/>
          <w:i/>
          <w:iCs/>
          <w:sz w:val="24"/>
          <w:szCs w:val="24"/>
        </w:rPr>
        <w:t xml:space="preserve"> == HIGH) </w:t>
      </w:r>
      <w:proofErr w:type="gramStart"/>
      <w:r w:rsidRPr="00F01BD4">
        <w:rPr>
          <w:b/>
          <w:bCs/>
          <w:i/>
          <w:iCs/>
          <w:sz w:val="24"/>
          <w:szCs w:val="24"/>
        </w:rPr>
        <w:t xml:space="preserve">{  </w:t>
      </w:r>
      <w:proofErr w:type="gramEnd"/>
      <w:r w:rsidRPr="00F01BD4">
        <w:rPr>
          <w:b/>
          <w:bCs/>
          <w:i/>
          <w:iCs/>
          <w:sz w:val="24"/>
          <w:szCs w:val="24"/>
        </w:rPr>
        <w:t xml:space="preserve">          // check if the input is HIGH</w:t>
      </w:r>
    </w:p>
    <w:p w14:paraId="6F17B061" w14:textId="77777777" w:rsidR="00A63245" w:rsidRPr="00F01BD4" w:rsidRDefault="00A63245" w:rsidP="00A63245">
      <w:pPr>
        <w:rPr>
          <w:b/>
          <w:bCs/>
          <w:i/>
          <w:iCs/>
          <w:sz w:val="24"/>
          <w:szCs w:val="24"/>
        </w:rPr>
      </w:pPr>
      <w:r w:rsidRPr="00F01BD4">
        <w:rPr>
          <w:b/>
          <w:bCs/>
          <w:i/>
          <w:iCs/>
          <w:sz w:val="24"/>
          <w:szCs w:val="24"/>
        </w:rPr>
        <w:t xml:space="preserve">    </w:t>
      </w:r>
      <w:proofErr w:type="spellStart"/>
      <w:proofErr w:type="gramStart"/>
      <w:r w:rsidRPr="00F01BD4">
        <w:rPr>
          <w:b/>
          <w:bCs/>
          <w:i/>
          <w:iCs/>
          <w:sz w:val="24"/>
          <w:szCs w:val="24"/>
        </w:rPr>
        <w:t>digitalWrite</w:t>
      </w:r>
      <w:proofErr w:type="spellEnd"/>
      <w:r w:rsidRPr="00F01BD4">
        <w:rPr>
          <w:b/>
          <w:bCs/>
          <w:i/>
          <w:iCs/>
          <w:sz w:val="24"/>
          <w:szCs w:val="24"/>
        </w:rPr>
        <w:t>(</w:t>
      </w:r>
      <w:proofErr w:type="spellStart"/>
      <w:proofErr w:type="gramEnd"/>
      <w:r w:rsidRPr="00F01BD4">
        <w:rPr>
          <w:b/>
          <w:bCs/>
          <w:i/>
          <w:iCs/>
          <w:sz w:val="24"/>
          <w:szCs w:val="24"/>
        </w:rPr>
        <w:t>buzzerPin</w:t>
      </w:r>
      <w:proofErr w:type="spellEnd"/>
      <w:r w:rsidRPr="00F01BD4">
        <w:rPr>
          <w:b/>
          <w:bCs/>
          <w:i/>
          <w:iCs/>
          <w:sz w:val="24"/>
          <w:szCs w:val="24"/>
        </w:rPr>
        <w:t xml:space="preserve">, HIGH);  // turn </w:t>
      </w:r>
      <w:r>
        <w:rPr>
          <w:b/>
          <w:bCs/>
          <w:i/>
          <w:iCs/>
          <w:sz w:val="24"/>
          <w:szCs w:val="24"/>
        </w:rPr>
        <w:t>buzzer</w:t>
      </w:r>
      <w:r w:rsidRPr="00F01BD4">
        <w:rPr>
          <w:b/>
          <w:bCs/>
          <w:i/>
          <w:iCs/>
          <w:sz w:val="24"/>
          <w:szCs w:val="24"/>
        </w:rPr>
        <w:t xml:space="preserve"> ON</w:t>
      </w:r>
    </w:p>
    <w:p w14:paraId="7AD67BFC" w14:textId="77777777" w:rsidR="00A63245" w:rsidRPr="00F01BD4" w:rsidRDefault="00A63245" w:rsidP="00A63245">
      <w:pPr>
        <w:rPr>
          <w:b/>
          <w:bCs/>
          <w:i/>
          <w:iCs/>
          <w:sz w:val="24"/>
          <w:szCs w:val="24"/>
        </w:rPr>
      </w:pPr>
      <w:r w:rsidRPr="00F01BD4">
        <w:rPr>
          <w:b/>
          <w:bCs/>
          <w:i/>
          <w:iCs/>
          <w:sz w:val="24"/>
          <w:szCs w:val="24"/>
        </w:rPr>
        <w:t xml:space="preserve">     if (</w:t>
      </w:r>
      <w:proofErr w:type="spellStart"/>
      <w:r w:rsidRPr="00F01BD4">
        <w:rPr>
          <w:b/>
          <w:bCs/>
          <w:i/>
          <w:iCs/>
          <w:sz w:val="24"/>
          <w:szCs w:val="24"/>
        </w:rPr>
        <w:t>pirState</w:t>
      </w:r>
      <w:proofErr w:type="spellEnd"/>
      <w:r w:rsidRPr="00F01BD4">
        <w:rPr>
          <w:b/>
          <w:bCs/>
          <w:i/>
          <w:iCs/>
          <w:sz w:val="24"/>
          <w:szCs w:val="24"/>
        </w:rPr>
        <w:t xml:space="preserve"> == LOW) {</w:t>
      </w:r>
    </w:p>
    <w:p w14:paraId="115F7167" w14:textId="77777777" w:rsidR="00A63245" w:rsidRPr="00F01BD4" w:rsidRDefault="00A63245" w:rsidP="00A63245">
      <w:pPr>
        <w:rPr>
          <w:b/>
          <w:bCs/>
          <w:i/>
          <w:iCs/>
          <w:sz w:val="24"/>
          <w:szCs w:val="24"/>
        </w:rPr>
      </w:pPr>
      <w:r w:rsidRPr="00F01BD4">
        <w:rPr>
          <w:b/>
          <w:bCs/>
          <w:i/>
          <w:iCs/>
          <w:sz w:val="24"/>
          <w:szCs w:val="24"/>
        </w:rPr>
        <w:t xml:space="preserve">       // we have just turned on</w:t>
      </w:r>
    </w:p>
    <w:p w14:paraId="158E43D4" w14:textId="77777777" w:rsidR="00A63245" w:rsidRPr="00F01BD4" w:rsidRDefault="00A63245" w:rsidP="00A63245">
      <w:pPr>
        <w:rPr>
          <w:b/>
          <w:bCs/>
          <w:i/>
          <w:iCs/>
          <w:sz w:val="24"/>
          <w:szCs w:val="24"/>
        </w:rPr>
      </w:pPr>
      <w:r w:rsidRPr="00F01BD4">
        <w:rPr>
          <w:b/>
          <w:bCs/>
          <w:i/>
          <w:iCs/>
          <w:sz w:val="24"/>
          <w:szCs w:val="24"/>
        </w:rPr>
        <w:t xml:space="preserve">       count=count+1;</w:t>
      </w:r>
    </w:p>
    <w:p w14:paraId="0DCCD377"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Serial.println</w:t>
      </w:r>
      <w:proofErr w:type="spellEnd"/>
      <w:r w:rsidRPr="00F01BD4">
        <w:rPr>
          <w:b/>
          <w:bCs/>
          <w:i/>
          <w:iCs/>
          <w:sz w:val="24"/>
          <w:szCs w:val="24"/>
        </w:rPr>
        <w:t>("Motion detected!");</w:t>
      </w:r>
    </w:p>
    <w:p w14:paraId="05D93F98"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Serial.println</w:t>
      </w:r>
      <w:proofErr w:type="spellEnd"/>
      <w:r w:rsidRPr="00F01BD4">
        <w:rPr>
          <w:b/>
          <w:bCs/>
          <w:i/>
          <w:iCs/>
          <w:sz w:val="24"/>
          <w:szCs w:val="24"/>
        </w:rPr>
        <w:t>(count);</w:t>
      </w:r>
    </w:p>
    <w:p w14:paraId="7A696901" w14:textId="77777777" w:rsidR="00A63245" w:rsidRPr="00F01BD4" w:rsidRDefault="00A63245" w:rsidP="00A63245">
      <w:pPr>
        <w:rPr>
          <w:b/>
          <w:bCs/>
          <w:i/>
          <w:iCs/>
          <w:sz w:val="24"/>
          <w:szCs w:val="24"/>
        </w:rPr>
      </w:pPr>
      <w:r w:rsidRPr="00F01BD4">
        <w:rPr>
          <w:b/>
          <w:bCs/>
          <w:i/>
          <w:iCs/>
          <w:sz w:val="24"/>
          <w:szCs w:val="24"/>
        </w:rPr>
        <w:t xml:space="preserve">       </w:t>
      </w:r>
    </w:p>
    <w:p w14:paraId="38EE53CF" w14:textId="77777777" w:rsidR="00A63245" w:rsidRPr="00F01BD4" w:rsidRDefault="00A63245" w:rsidP="00A63245">
      <w:pPr>
        <w:rPr>
          <w:b/>
          <w:bCs/>
          <w:i/>
          <w:iCs/>
          <w:sz w:val="24"/>
          <w:szCs w:val="24"/>
        </w:rPr>
      </w:pPr>
    </w:p>
    <w:p w14:paraId="2A11FD33" w14:textId="77777777" w:rsidR="00A63245" w:rsidRPr="00F01BD4" w:rsidRDefault="00A63245" w:rsidP="00A63245">
      <w:pPr>
        <w:rPr>
          <w:b/>
          <w:bCs/>
          <w:i/>
          <w:iCs/>
          <w:sz w:val="24"/>
          <w:szCs w:val="24"/>
        </w:rPr>
      </w:pPr>
      <w:r w:rsidRPr="00F01BD4">
        <w:rPr>
          <w:b/>
          <w:bCs/>
          <w:i/>
          <w:iCs/>
          <w:sz w:val="24"/>
          <w:szCs w:val="24"/>
        </w:rPr>
        <w:t xml:space="preserve">       // We only want to print on the output change, not state</w:t>
      </w:r>
    </w:p>
    <w:p w14:paraId="0F2B4E92"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pirState</w:t>
      </w:r>
      <w:proofErr w:type="spellEnd"/>
      <w:r w:rsidRPr="00F01BD4">
        <w:rPr>
          <w:b/>
          <w:bCs/>
          <w:i/>
          <w:iCs/>
          <w:sz w:val="24"/>
          <w:szCs w:val="24"/>
        </w:rPr>
        <w:t xml:space="preserve"> = HIGH;</w:t>
      </w:r>
    </w:p>
    <w:p w14:paraId="0B71DDA1" w14:textId="77777777" w:rsidR="00A63245" w:rsidRPr="00F01BD4" w:rsidRDefault="00A63245" w:rsidP="00A63245">
      <w:pPr>
        <w:rPr>
          <w:b/>
          <w:bCs/>
          <w:i/>
          <w:iCs/>
          <w:sz w:val="24"/>
          <w:szCs w:val="24"/>
        </w:rPr>
      </w:pPr>
      <w:r w:rsidRPr="00F01BD4">
        <w:rPr>
          <w:b/>
          <w:bCs/>
          <w:i/>
          <w:iCs/>
          <w:sz w:val="24"/>
          <w:szCs w:val="24"/>
        </w:rPr>
        <w:t xml:space="preserve">     }</w:t>
      </w:r>
    </w:p>
    <w:p w14:paraId="2A5031DF" w14:textId="77777777" w:rsidR="00A63245" w:rsidRPr="00F01BD4" w:rsidRDefault="00A63245" w:rsidP="00A63245">
      <w:pPr>
        <w:rPr>
          <w:b/>
          <w:bCs/>
          <w:i/>
          <w:iCs/>
          <w:sz w:val="24"/>
          <w:szCs w:val="24"/>
        </w:rPr>
      </w:pPr>
      <w:r w:rsidRPr="00F01BD4">
        <w:rPr>
          <w:b/>
          <w:bCs/>
          <w:i/>
          <w:iCs/>
          <w:sz w:val="24"/>
          <w:szCs w:val="24"/>
        </w:rPr>
        <w:t xml:space="preserve">   } else {</w:t>
      </w:r>
    </w:p>
    <w:p w14:paraId="6195FD52" w14:textId="77777777" w:rsidR="00A63245" w:rsidRPr="00F01BD4" w:rsidRDefault="00A63245" w:rsidP="00A63245">
      <w:pPr>
        <w:rPr>
          <w:b/>
          <w:bCs/>
          <w:i/>
          <w:iCs/>
          <w:sz w:val="24"/>
          <w:szCs w:val="24"/>
        </w:rPr>
      </w:pPr>
      <w:r w:rsidRPr="00F01BD4">
        <w:rPr>
          <w:b/>
          <w:bCs/>
          <w:i/>
          <w:iCs/>
          <w:sz w:val="24"/>
          <w:szCs w:val="24"/>
        </w:rPr>
        <w:t xml:space="preserve">     </w:t>
      </w:r>
      <w:proofErr w:type="spellStart"/>
      <w:proofErr w:type="gramStart"/>
      <w:r w:rsidRPr="00F01BD4">
        <w:rPr>
          <w:b/>
          <w:bCs/>
          <w:i/>
          <w:iCs/>
          <w:sz w:val="24"/>
          <w:szCs w:val="24"/>
        </w:rPr>
        <w:t>digitalWrite</w:t>
      </w:r>
      <w:proofErr w:type="spellEnd"/>
      <w:r w:rsidRPr="00F01BD4">
        <w:rPr>
          <w:b/>
          <w:bCs/>
          <w:i/>
          <w:iCs/>
          <w:sz w:val="24"/>
          <w:szCs w:val="24"/>
        </w:rPr>
        <w:t>(</w:t>
      </w:r>
      <w:proofErr w:type="spellStart"/>
      <w:proofErr w:type="gramEnd"/>
      <w:r w:rsidRPr="00F01BD4">
        <w:rPr>
          <w:b/>
          <w:bCs/>
          <w:i/>
          <w:iCs/>
          <w:sz w:val="24"/>
          <w:szCs w:val="24"/>
        </w:rPr>
        <w:t>buzzerPin</w:t>
      </w:r>
      <w:proofErr w:type="spellEnd"/>
      <w:r w:rsidRPr="00F01BD4">
        <w:rPr>
          <w:b/>
          <w:bCs/>
          <w:i/>
          <w:iCs/>
          <w:sz w:val="24"/>
          <w:szCs w:val="24"/>
        </w:rPr>
        <w:t xml:space="preserve">, LOW); // turn </w:t>
      </w:r>
      <w:r>
        <w:rPr>
          <w:b/>
          <w:bCs/>
          <w:i/>
          <w:iCs/>
          <w:sz w:val="24"/>
          <w:szCs w:val="24"/>
        </w:rPr>
        <w:t>buzzer</w:t>
      </w:r>
      <w:r w:rsidRPr="00F01BD4">
        <w:rPr>
          <w:b/>
          <w:bCs/>
          <w:i/>
          <w:iCs/>
          <w:sz w:val="24"/>
          <w:szCs w:val="24"/>
        </w:rPr>
        <w:t xml:space="preserve"> OFF</w:t>
      </w:r>
    </w:p>
    <w:p w14:paraId="52240D4D" w14:textId="77777777" w:rsidR="00A63245" w:rsidRPr="00F01BD4" w:rsidRDefault="00A63245" w:rsidP="00A63245">
      <w:pPr>
        <w:rPr>
          <w:b/>
          <w:bCs/>
          <w:i/>
          <w:iCs/>
          <w:sz w:val="24"/>
          <w:szCs w:val="24"/>
        </w:rPr>
      </w:pPr>
      <w:r w:rsidRPr="00F01BD4">
        <w:rPr>
          <w:b/>
          <w:bCs/>
          <w:i/>
          <w:iCs/>
          <w:sz w:val="24"/>
          <w:szCs w:val="24"/>
        </w:rPr>
        <w:t xml:space="preserve">     if (</w:t>
      </w:r>
      <w:proofErr w:type="spellStart"/>
      <w:r w:rsidRPr="00F01BD4">
        <w:rPr>
          <w:b/>
          <w:bCs/>
          <w:i/>
          <w:iCs/>
          <w:sz w:val="24"/>
          <w:szCs w:val="24"/>
        </w:rPr>
        <w:t>pirState</w:t>
      </w:r>
      <w:proofErr w:type="spellEnd"/>
      <w:r w:rsidRPr="00F01BD4">
        <w:rPr>
          <w:b/>
          <w:bCs/>
          <w:i/>
          <w:iCs/>
          <w:sz w:val="24"/>
          <w:szCs w:val="24"/>
        </w:rPr>
        <w:t xml:space="preserve"> == </w:t>
      </w:r>
      <w:proofErr w:type="gramStart"/>
      <w:r w:rsidRPr="00F01BD4">
        <w:rPr>
          <w:b/>
          <w:bCs/>
          <w:i/>
          <w:iCs/>
          <w:sz w:val="24"/>
          <w:szCs w:val="24"/>
        </w:rPr>
        <w:t>HIGH){</w:t>
      </w:r>
      <w:proofErr w:type="gramEnd"/>
    </w:p>
    <w:p w14:paraId="4C1F2CFF" w14:textId="77777777" w:rsidR="00A63245" w:rsidRPr="00F01BD4" w:rsidRDefault="00A63245" w:rsidP="00A63245">
      <w:pPr>
        <w:rPr>
          <w:b/>
          <w:bCs/>
          <w:i/>
          <w:iCs/>
          <w:sz w:val="24"/>
          <w:szCs w:val="24"/>
        </w:rPr>
      </w:pPr>
      <w:r w:rsidRPr="00F01BD4">
        <w:rPr>
          <w:b/>
          <w:bCs/>
          <w:i/>
          <w:iCs/>
          <w:sz w:val="24"/>
          <w:szCs w:val="24"/>
        </w:rPr>
        <w:t xml:space="preserve">      // we have just turned of</w:t>
      </w:r>
    </w:p>
    <w:p w14:paraId="630E0D4C"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Serial.println</w:t>
      </w:r>
      <w:proofErr w:type="spellEnd"/>
      <w:r w:rsidRPr="00F01BD4">
        <w:rPr>
          <w:b/>
          <w:bCs/>
          <w:i/>
          <w:iCs/>
          <w:sz w:val="24"/>
          <w:szCs w:val="24"/>
        </w:rPr>
        <w:t>("Motion ended!");</w:t>
      </w:r>
    </w:p>
    <w:p w14:paraId="2D211492" w14:textId="77777777" w:rsidR="00A63245" w:rsidRPr="00F01BD4" w:rsidRDefault="00A63245" w:rsidP="00A63245">
      <w:pPr>
        <w:rPr>
          <w:b/>
          <w:bCs/>
          <w:i/>
          <w:iCs/>
          <w:sz w:val="24"/>
          <w:szCs w:val="24"/>
        </w:rPr>
      </w:pPr>
    </w:p>
    <w:p w14:paraId="691EF775" w14:textId="77777777" w:rsidR="00A63245" w:rsidRPr="00F01BD4" w:rsidRDefault="00A63245" w:rsidP="00A63245">
      <w:pPr>
        <w:rPr>
          <w:b/>
          <w:bCs/>
          <w:i/>
          <w:iCs/>
          <w:sz w:val="24"/>
          <w:szCs w:val="24"/>
        </w:rPr>
      </w:pPr>
      <w:r w:rsidRPr="00F01BD4">
        <w:rPr>
          <w:b/>
          <w:bCs/>
          <w:i/>
          <w:iCs/>
          <w:sz w:val="24"/>
          <w:szCs w:val="24"/>
        </w:rPr>
        <w:t xml:space="preserve">       // We only want to print on the output change, not state</w:t>
      </w:r>
    </w:p>
    <w:p w14:paraId="64083C36" w14:textId="77777777" w:rsidR="00A63245" w:rsidRPr="00F01BD4" w:rsidRDefault="00A63245" w:rsidP="00A63245">
      <w:pPr>
        <w:rPr>
          <w:b/>
          <w:bCs/>
          <w:i/>
          <w:iCs/>
          <w:sz w:val="24"/>
          <w:szCs w:val="24"/>
        </w:rPr>
      </w:pPr>
      <w:r w:rsidRPr="00F01BD4">
        <w:rPr>
          <w:b/>
          <w:bCs/>
          <w:i/>
          <w:iCs/>
          <w:sz w:val="24"/>
          <w:szCs w:val="24"/>
        </w:rPr>
        <w:t xml:space="preserve">       </w:t>
      </w:r>
      <w:proofErr w:type="spellStart"/>
      <w:r w:rsidRPr="00F01BD4">
        <w:rPr>
          <w:b/>
          <w:bCs/>
          <w:i/>
          <w:iCs/>
          <w:sz w:val="24"/>
          <w:szCs w:val="24"/>
        </w:rPr>
        <w:t>pirState</w:t>
      </w:r>
      <w:proofErr w:type="spellEnd"/>
      <w:r w:rsidRPr="00F01BD4">
        <w:rPr>
          <w:b/>
          <w:bCs/>
          <w:i/>
          <w:iCs/>
          <w:sz w:val="24"/>
          <w:szCs w:val="24"/>
        </w:rPr>
        <w:t xml:space="preserve"> = LOW;</w:t>
      </w:r>
    </w:p>
    <w:p w14:paraId="2AFAD55C" w14:textId="77777777" w:rsidR="00A63245" w:rsidRPr="00F01BD4" w:rsidRDefault="00A63245" w:rsidP="00A63245">
      <w:pPr>
        <w:rPr>
          <w:b/>
          <w:bCs/>
          <w:i/>
          <w:iCs/>
          <w:sz w:val="24"/>
          <w:szCs w:val="24"/>
        </w:rPr>
      </w:pPr>
      <w:r w:rsidRPr="00F01BD4">
        <w:rPr>
          <w:b/>
          <w:bCs/>
          <w:i/>
          <w:iCs/>
          <w:sz w:val="24"/>
          <w:szCs w:val="24"/>
        </w:rPr>
        <w:t xml:space="preserve">     }</w:t>
      </w:r>
    </w:p>
    <w:p w14:paraId="73D7F9EB" w14:textId="77777777" w:rsidR="00A63245" w:rsidRPr="00F01BD4" w:rsidRDefault="00A63245" w:rsidP="00A63245">
      <w:pPr>
        <w:rPr>
          <w:b/>
          <w:bCs/>
          <w:i/>
          <w:iCs/>
          <w:sz w:val="24"/>
          <w:szCs w:val="24"/>
        </w:rPr>
      </w:pPr>
      <w:r w:rsidRPr="00F01BD4">
        <w:rPr>
          <w:b/>
          <w:bCs/>
          <w:i/>
          <w:iCs/>
          <w:sz w:val="24"/>
          <w:szCs w:val="24"/>
        </w:rPr>
        <w:t xml:space="preserve">   }</w:t>
      </w:r>
    </w:p>
    <w:p w14:paraId="3F9BA1DC" w14:textId="77777777" w:rsidR="00A63245" w:rsidRDefault="00A63245" w:rsidP="00A63245">
      <w:pPr>
        <w:rPr>
          <w:b/>
          <w:bCs/>
          <w:i/>
          <w:iCs/>
          <w:sz w:val="24"/>
          <w:szCs w:val="24"/>
        </w:rPr>
      </w:pPr>
      <w:r w:rsidRPr="00F01BD4">
        <w:rPr>
          <w:b/>
          <w:bCs/>
          <w:i/>
          <w:iCs/>
          <w:sz w:val="24"/>
          <w:szCs w:val="24"/>
        </w:rPr>
        <w:t xml:space="preserve"> }</w:t>
      </w:r>
    </w:p>
    <w:p w14:paraId="016C7FFA" w14:textId="77777777" w:rsidR="00487C34" w:rsidRPr="00165B25" w:rsidRDefault="00487C34" w:rsidP="00487C34">
      <w:pPr>
        <w:pStyle w:val="Heading2"/>
        <w:numPr>
          <w:ilvl w:val="1"/>
          <w:numId w:val="0"/>
        </w:numPr>
        <w:tabs>
          <w:tab w:val="num" w:pos="0"/>
        </w:tabs>
        <w:suppressAutoHyphens/>
        <w:spacing w:after="60" w:line="288" w:lineRule="auto"/>
        <w:rPr>
          <w:b w:val="0"/>
          <w:bCs/>
          <w:sz w:val="8"/>
          <w:szCs w:val="8"/>
        </w:rPr>
      </w:pPr>
    </w:p>
    <w:p w14:paraId="17AFA6FB" w14:textId="77777777" w:rsidR="0069342A" w:rsidRDefault="0069342A" w:rsidP="00487C34"/>
    <w:p w14:paraId="63167586" w14:textId="77777777" w:rsidR="00ED3A7D" w:rsidRDefault="00A63245" w:rsidP="00ED3A7D">
      <w:pPr>
        <w:keepNext/>
      </w:pPr>
      <w:r>
        <w:rPr>
          <w:b/>
          <w:bCs/>
          <w:i/>
          <w:iCs/>
          <w:sz w:val="24"/>
          <w:szCs w:val="24"/>
        </w:rPr>
        <w:lastRenderedPageBreak/>
        <w:t xml:space="preserve">Example Serial Monitor: </w:t>
      </w:r>
      <w:r>
        <w:rPr>
          <w:noProof/>
        </w:rPr>
        <w:drawing>
          <wp:inline distT="0" distB="0" distL="0" distR="0" wp14:anchorId="3762A879" wp14:editId="5EE5FB41">
            <wp:extent cx="5943600" cy="29248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924810"/>
                    </a:xfrm>
                    <a:prstGeom prst="rect">
                      <a:avLst/>
                    </a:prstGeom>
                  </pic:spPr>
                </pic:pic>
              </a:graphicData>
            </a:graphic>
          </wp:inline>
        </w:drawing>
      </w:r>
    </w:p>
    <w:p w14:paraId="6A05FC83" w14:textId="7E4FA907" w:rsidR="00A63245" w:rsidRDefault="00ED3A7D" w:rsidP="00B3795E">
      <w:pPr>
        <w:pStyle w:val="Caption"/>
        <w:jc w:val="center"/>
        <w:rPr>
          <w:b w:val="0"/>
          <w:bCs w:val="0"/>
          <w:i/>
          <w:iCs/>
          <w:sz w:val="24"/>
          <w:szCs w:val="24"/>
        </w:rPr>
      </w:pPr>
      <w:r>
        <w:t>Figure</w:t>
      </w:r>
      <w:r w:rsidR="00B3795E">
        <w:rPr>
          <w:noProof/>
        </w:rPr>
        <w:t xml:space="preserve"> 1</w:t>
      </w:r>
      <w:r>
        <w:t>: Example Serial Monitor</w:t>
      </w:r>
    </w:p>
    <w:p w14:paraId="7EA649D8" w14:textId="77777777" w:rsidR="006736ED" w:rsidRDefault="006736ED" w:rsidP="00A63245">
      <w:pPr>
        <w:rPr>
          <w:b/>
          <w:color w:val="FF0000"/>
        </w:rPr>
      </w:pPr>
      <w:r>
        <w:rPr>
          <w:b/>
          <w:color w:val="FF0000"/>
        </w:rPr>
        <w:t xml:space="preserve">Close the serial monitor after use. </w:t>
      </w:r>
      <w:r w:rsidRPr="006736ED">
        <w:t xml:space="preserve">You may get an error if you connect your Arduino board when the serial monitor is open. Add the following code to the </w:t>
      </w:r>
      <w:proofErr w:type="gramStart"/>
      <w:r w:rsidRPr="006736ED">
        <w:t>setup(</w:t>
      </w:r>
      <w:proofErr w:type="gramEnd"/>
      <w:r w:rsidRPr="006736ED">
        <w:t>). Compile and upload the modified code. Do you see your name listed?</w:t>
      </w:r>
    </w:p>
    <w:p w14:paraId="60D50D18" w14:textId="77777777" w:rsidR="006736ED" w:rsidRDefault="006736ED" w:rsidP="00A63245">
      <w:pPr>
        <w:rPr>
          <w:b/>
          <w:color w:val="FF0000"/>
        </w:rPr>
      </w:pPr>
    </w:p>
    <w:p w14:paraId="78C4F7C8" w14:textId="4C6BDB9E" w:rsidR="00A63245" w:rsidRPr="00F01BD4" w:rsidRDefault="006736ED" w:rsidP="00A63245">
      <w:pPr>
        <w:rPr>
          <w:b/>
          <w:bCs/>
          <w:i/>
          <w:iCs/>
          <w:sz w:val="24"/>
          <w:szCs w:val="24"/>
        </w:rPr>
      </w:pPr>
      <w:proofErr w:type="spellStart"/>
      <w:r w:rsidRPr="0023571B">
        <w:rPr>
          <w:b/>
          <w:color w:val="FF0000"/>
        </w:rPr>
        <w:t>Serial.println</w:t>
      </w:r>
      <w:proofErr w:type="spellEnd"/>
      <w:r w:rsidRPr="0023571B">
        <w:rPr>
          <w:b/>
          <w:color w:val="FF0000"/>
        </w:rPr>
        <w:t>(“Code written by ----------------“;// add your name</w:t>
      </w:r>
    </w:p>
    <w:p w14:paraId="1CCAF779" w14:textId="3184942E" w:rsidR="00A63245" w:rsidRDefault="00A63245" w:rsidP="00142640"/>
    <w:p w14:paraId="04964CE8" w14:textId="60F6E9FB" w:rsidR="00A63245" w:rsidRDefault="008470EF" w:rsidP="00A63245">
      <w:pPr>
        <w:pStyle w:val="Heading2"/>
        <w:numPr>
          <w:ilvl w:val="1"/>
          <w:numId w:val="0"/>
        </w:numPr>
        <w:tabs>
          <w:tab w:val="num" w:pos="0"/>
        </w:tabs>
        <w:suppressAutoHyphens/>
        <w:spacing w:after="60" w:line="288" w:lineRule="auto"/>
      </w:pPr>
      <w:r>
        <w:rPr>
          <w:bCs/>
        </w:rPr>
        <w:t xml:space="preserve">Using the </w:t>
      </w:r>
      <w:r w:rsidR="00A63245">
        <w:rPr>
          <w:bCs/>
        </w:rPr>
        <w:t>Serial Monitor</w:t>
      </w:r>
      <w:r>
        <w:rPr>
          <w:bCs/>
        </w:rPr>
        <w:t xml:space="preserve"> to Display Calculations and Voltage</w:t>
      </w:r>
    </w:p>
    <w:p w14:paraId="746DDE4B" w14:textId="7DD6F687" w:rsidR="002B57E3" w:rsidRDefault="008470EF" w:rsidP="00B3795E">
      <w:r>
        <w:t xml:space="preserve">The serial monitor can also display calculations performed using the sensors or counters. This example will display the number of times the motion detector was activated. </w:t>
      </w:r>
      <w:r w:rsidR="00704E60">
        <w:t xml:space="preserve"> When the motion sensor is powered, the state of the pin will be LOW. We can use the Arduino as a voltmeter to observe what happens when the PIR detects motion. The analog PINs A0 and A1 on the Arduino board can be connected to the positive and negative sides of the buzzer</w:t>
      </w:r>
      <w:r w:rsidR="002B57E3">
        <w:t xml:space="preserve">. (Use A0 as positive and A1 as negative). </w:t>
      </w:r>
    </w:p>
    <w:p w14:paraId="3ABC93A0" w14:textId="77777777" w:rsidR="00B3795E" w:rsidRDefault="00B3795E" w:rsidP="00B3795E"/>
    <w:p w14:paraId="57140430" w14:textId="47DFE1DD" w:rsidR="00ED3A7D" w:rsidRDefault="00F9024A" w:rsidP="00B3795E">
      <w:pPr>
        <w:jc w:val="center"/>
      </w:pPr>
      <w:r>
        <w:rPr>
          <w:noProof/>
        </w:rPr>
        <w:drawing>
          <wp:inline distT="0" distB="0" distL="0" distR="0" wp14:anchorId="632E0BB3" wp14:editId="4844434F">
            <wp:extent cx="2479904" cy="2560320"/>
            <wp:effectExtent l="0" t="0" r="0" b="0"/>
            <wp:docPr id="52" name="Picture 52" descr="C:\Users\ginac\AppData\Local\Temp\SNAGHTML11377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ac\AppData\Local\Temp\SNAGHTML11377c3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169" t="3393"/>
                    <a:stretch/>
                  </pic:blipFill>
                  <pic:spPr bwMode="auto">
                    <a:xfrm>
                      <a:off x="0" y="0"/>
                      <a:ext cx="2479904"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1A01D157" w14:textId="30A44F46" w:rsidR="00F9024A" w:rsidRDefault="00B3795E" w:rsidP="00B3795E">
      <w:pPr>
        <w:jc w:val="center"/>
      </w:pPr>
      <w:r>
        <w:t xml:space="preserve">Figure </w:t>
      </w:r>
      <w:proofErr w:type="gramStart"/>
      <w:r>
        <w:t>2:Arduino</w:t>
      </w:r>
      <w:proofErr w:type="gramEnd"/>
      <w:r>
        <w:t xml:space="preserve"> close up</w:t>
      </w:r>
    </w:p>
    <w:p w14:paraId="7C3A8526" w14:textId="77777777" w:rsidR="00ED3A7D" w:rsidRDefault="002B57E3" w:rsidP="00B3795E">
      <w:pPr>
        <w:jc w:val="center"/>
      </w:pPr>
      <w:r>
        <w:rPr>
          <w:rFonts w:ascii="Arial" w:hAnsi="Arial" w:cs="Arial"/>
          <w:noProof/>
          <w:color w:val="000000"/>
          <w:sz w:val="22"/>
          <w:szCs w:val="22"/>
        </w:rPr>
        <w:lastRenderedPageBreak/>
        <w:drawing>
          <wp:inline distT="0" distB="0" distL="0" distR="0" wp14:anchorId="06F32A8A" wp14:editId="5D98EE5A">
            <wp:extent cx="3322869" cy="3322869"/>
            <wp:effectExtent l="0" t="0" r="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329949" cy="3329949"/>
                    </a:xfrm>
                    <a:prstGeom prst="rect">
                      <a:avLst/>
                    </a:prstGeom>
                    <a:noFill/>
                    <a:ln>
                      <a:noFill/>
                    </a:ln>
                  </pic:spPr>
                </pic:pic>
              </a:graphicData>
            </a:graphic>
          </wp:inline>
        </w:drawing>
      </w:r>
    </w:p>
    <w:p w14:paraId="60AE5D28" w14:textId="3E6E82FF" w:rsidR="002B57E3" w:rsidRPr="00B3795E" w:rsidRDefault="00ED3A7D" w:rsidP="00B3795E">
      <w:pPr>
        <w:jc w:val="center"/>
        <w:rPr>
          <w:b/>
        </w:rPr>
      </w:pPr>
      <w:r w:rsidRPr="00B3795E">
        <w:rPr>
          <w:b/>
        </w:rPr>
        <w:t>Figure</w:t>
      </w:r>
      <w:r w:rsidR="00B3795E" w:rsidRPr="00B3795E">
        <w:rPr>
          <w:b/>
          <w:noProof/>
        </w:rPr>
        <w:t xml:space="preserve"> 3</w:t>
      </w:r>
      <w:r w:rsidRPr="00B3795E">
        <w:rPr>
          <w:b/>
        </w:rPr>
        <w:t>: Buzzer connection</w:t>
      </w:r>
    </w:p>
    <w:p w14:paraId="4892B1A2" w14:textId="77777777" w:rsidR="002B57E3" w:rsidRDefault="002B57E3" w:rsidP="00487C34"/>
    <w:p w14:paraId="09BF731A" w14:textId="1C38C2B7" w:rsidR="00142640" w:rsidRDefault="002B57E3" w:rsidP="00487C34">
      <w:r>
        <w:t>Use the following code to output on the serial monitor the voltage difference and how many times motion was detected:</w:t>
      </w:r>
    </w:p>
    <w:p w14:paraId="566F91AA" w14:textId="77777777" w:rsidR="00B3795E" w:rsidRDefault="00B3795E" w:rsidP="002B57E3"/>
    <w:p w14:paraId="56EA96E0" w14:textId="2A81F3B8" w:rsidR="002B57E3" w:rsidRPr="00B3795E" w:rsidRDefault="002B57E3" w:rsidP="002B57E3">
      <w:pPr>
        <w:rPr>
          <w:b/>
          <w:i/>
          <w:sz w:val="24"/>
          <w:szCs w:val="24"/>
        </w:rPr>
      </w:pPr>
      <w:r w:rsidRPr="00B3795E">
        <w:rPr>
          <w:b/>
          <w:i/>
          <w:sz w:val="24"/>
          <w:szCs w:val="24"/>
        </w:rPr>
        <w:t>int positive =0;</w:t>
      </w:r>
    </w:p>
    <w:p w14:paraId="00AAFF52" w14:textId="77777777" w:rsidR="002B57E3" w:rsidRPr="00B3795E" w:rsidRDefault="002B57E3" w:rsidP="002B57E3">
      <w:pPr>
        <w:rPr>
          <w:b/>
          <w:i/>
          <w:sz w:val="24"/>
          <w:szCs w:val="24"/>
        </w:rPr>
      </w:pPr>
      <w:r w:rsidRPr="00B3795E">
        <w:rPr>
          <w:b/>
          <w:i/>
          <w:sz w:val="24"/>
          <w:szCs w:val="24"/>
        </w:rPr>
        <w:t>int negative =1;</w:t>
      </w:r>
    </w:p>
    <w:p w14:paraId="3B11AE80" w14:textId="77777777" w:rsidR="002B57E3" w:rsidRPr="00B3795E" w:rsidRDefault="002B57E3" w:rsidP="002B57E3">
      <w:pPr>
        <w:rPr>
          <w:b/>
          <w:i/>
          <w:sz w:val="24"/>
          <w:szCs w:val="24"/>
        </w:rPr>
      </w:pPr>
    </w:p>
    <w:p w14:paraId="306049CE" w14:textId="77777777" w:rsidR="002B57E3" w:rsidRPr="00B3795E" w:rsidRDefault="002B57E3" w:rsidP="002B57E3">
      <w:pPr>
        <w:rPr>
          <w:b/>
          <w:i/>
          <w:sz w:val="24"/>
          <w:szCs w:val="24"/>
        </w:rPr>
      </w:pPr>
      <w:r w:rsidRPr="00B3795E">
        <w:rPr>
          <w:b/>
          <w:i/>
          <w:sz w:val="24"/>
          <w:szCs w:val="24"/>
        </w:rPr>
        <w:t xml:space="preserve">           </w:t>
      </w:r>
    </w:p>
    <w:p w14:paraId="78FC38F4" w14:textId="77777777" w:rsidR="002B57E3" w:rsidRPr="00B3795E" w:rsidRDefault="002B57E3" w:rsidP="002B57E3">
      <w:pPr>
        <w:rPr>
          <w:b/>
          <w:i/>
          <w:sz w:val="24"/>
          <w:szCs w:val="24"/>
        </w:rPr>
      </w:pPr>
      <w:r w:rsidRPr="00B3795E">
        <w:rPr>
          <w:b/>
          <w:i/>
          <w:sz w:val="24"/>
          <w:szCs w:val="24"/>
        </w:rPr>
        <w:t xml:space="preserve">int </w:t>
      </w:r>
      <w:proofErr w:type="spellStart"/>
      <w:r w:rsidRPr="00B3795E">
        <w:rPr>
          <w:b/>
          <w:i/>
          <w:sz w:val="24"/>
          <w:szCs w:val="24"/>
        </w:rPr>
        <w:t>buzzerPin</w:t>
      </w:r>
      <w:proofErr w:type="spellEnd"/>
      <w:r w:rsidRPr="00B3795E">
        <w:rPr>
          <w:b/>
          <w:i/>
          <w:sz w:val="24"/>
          <w:szCs w:val="24"/>
        </w:rPr>
        <w:t xml:space="preserve"> = </w:t>
      </w:r>
      <w:proofErr w:type="gramStart"/>
      <w:r w:rsidRPr="00B3795E">
        <w:rPr>
          <w:b/>
          <w:i/>
          <w:sz w:val="24"/>
          <w:szCs w:val="24"/>
        </w:rPr>
        <w:t xml:space="preserve">7;   </w:t>
      </w:r>
      <w:proofErr w:type="gramEnd"/>
      <w:r w:rsidRPr="00B3795E">
        <w:rPr>
          <w:b/>
          <w:i/>
          <w:sz w:val="24"/>
          <w:szCs w:val="24"/>
        </w:rPr>
        <w:t xml:space="preserve">             // choose the pin for the buzzer</w:t>
      </w:r>
    </w:p>
    <w:p w14:paraId="7F21CFAA" w14:textId="77777777" w:rsidR="002B57E3" w:rsidRPr="00B3795E" w:rsidRDefault="002B57E3" w:rsidP="002B57E3">
      <w:pPr>
        <w:rPr>
          <w:b/>
          <w:i/>
          <w:sz w:val="24"/>
          <w:szCs w:val="24"/>
        </w:rPr>
      </w:pPr>
      <w:r w:rsidRPr="00B3795E">
        <w:rPr>
          <w:b/>
          <w:i/>
          <w:sz w:val="24"/>
          <w:szCs w:val="24"/>
        </w:rPr>
        <w:t xml:space="preserve">  int </w:t>
      </w:r>
      <w:proofErr w:type="spellStart"/>
      <w:r w:rsidRPr="00B3795E">
        <w:rPr>
          <w:b/>
          <w:i/>
          <w:sz w:val="24"/>
          <w:szCs w:val="24"/>
        </w:rPr>
        <w:t>inputPin</w:t>
      </w:r>
      <w:proofErr w:type="spellEnd"/>
      <w:r w:rsidRPr="00B3795E">
        <w:rPr>
          <w:b/>
          <w:i/>
          <w:sz w:val="24"/>
          <w:szCs w:val="24"/>
        </w:rPr>
        <w:t xml:space="preserve"> = </w:t>
      </w:r>
      <w:proofErr w:type="gramStart"/>
      <w:r w:rsidRPr="00B3795E">
        <w:rPr>
          <w:b/>
          <w:i/>
          <w:sz w:val="24"/>
          <w:szCs w:val="24"/>
        </w:rPr>
        <w:t xml:space="preserve">8;   </w:t>
      </w:r>
      <w:proofErr w:type="gramEnd"/>
      <w:r w:rsidRPr="00B3795E">
        <w:rPr>
          <w:b/>
          <w:i/>
          <w:sz w:val="24"/>
          <w:szCs w:val="24"/>
        </w:rPr>
        <w:t xml:space="preserve">            // choose the input pin (for PIR sensor)</w:t>
      </w:r>
    </w:p>
    <w:p w14:paraId="4F28A3AB" w14:textId="77777777" w:rsidR="002B57E3" w:rsidRPr="00B3795E" w:rsidRDefault="002B57E3" w:rsidP="002B57E3">
      <w:pPr>
        <w:rPr>
          <w:b/>
          <w:i/>
          <w:sz w:val="24"/>
          <w:szCs w:val="24"/>
        </w:rPr>
      </w:pPr>
      <w:r w:rsidRPr="00B3795E">
        <w:rPr>
          <w:b/>
          <w:i/>
          <w:sz w:val="24"/>
          <w:szCs w:val="24"/>
        </w:rPr>
        <w:t xml:space="preserve">  int </w:t>
      </w:r>
      <w:proofErr w:type="spellStart"/>
      <w:r w:rsidRPr="00B3795E">
        <w:rPr>
          <w:b/>
          <w:i/>
          <w:sz w:val="24"/>
          <w:szCs w:val="24"/>
        </w:rPr>
        <w:t>pirState</w:t>
      </w:r>
      <w:proofErr w:type="spellEnd"/>
      <w:r w:rsidRPr="00B3795E">
        <w:rPr>
          <w:b/>
          <w:i/>
          <w:sz w:val="24"/>
          <w:szCs w:val="24"/>
        </w:rPr>
        <w:t xml:space="preserve"> = </w:t>
      </w:r>
      <w:proofErr w:type="gramStart"/>
      <w:r w:rsidRPr="00B3795E">
        <w:rPr>
          <w:b/>
          <w:i/>
          <w:sz w:val="24"/>
          <w:szCs w:val="24"/>
        </w:rPr>
        <w:t xml:space="preserve">LOW;   </w:t>
      </w:r>
      <w:proofErr w:type="gramEnd"/>
      <w:r w:rsidRPr="00B3795E">
        <w:rPr>
          <w:b/>
          <w:i/>
          <w:sz w:val="24"/>
          <w:szCs w:val="24"/>
        </w:rPr>
        <w:t xml:space="preserve">          // we start, assuming no motion detected</w:t>
      </w:r>
    </w:p>
    <w:p w14:paraId="651BBB26" w14:textId="77777777" w:rsidR="002B57E3" w:rsidRPr="00B3795E" w:rsidRDefault="002B57E3" w:rsidP="002B57E3">
      <w:pPr>
        <w:rPr>
          <w:b/>
          <w:i/>
          <w:sz w:val="24"/>
          <w:szCs w:val="24"/>
        </w:rPr>
      </w:pPr>
      <w:r w:rsidRPr="00B3795E">
        <w:rPr>
          <w:b/>
          <w:i/>
          <w:sz w:val="24"/>
          <w:szCs w:val="24"/>
        </w:rPr>
        <w:t xml:space="preserve"> int </w:t>
      </w:r>
      <w:proofErr w:type="spellStart"/>
      <w:r w:rsidRPr="00B3795E">
        <w:rPr>
          <w:b/>
          <w:i/>
          <w:sz w:val="24"/>
          <w:szCs w:val="24"/>
        </w:rPr>
        <w:t>val</w:t>
      </w:r>
      <w:proofErr w:type="spellEnd"/>
      <w:r w:rsidRPr="00B3795E">
        <w:rPr>
          <w:b/>
          <w:i/>
          <w:sz w:val="24"/>
          <w:szCs w:val="24"/>
        </w:rPr>
        <w:t xml:space="preserve"> = </w:t>
      </w:r>
      <w:proofErr w:type="gramStart"/>
      <w:r w:rsidRPr="00B3795E">
        <w:rPr>
          <w:b/>
          <w:i/>
          <w:sz w:val="24"/>
          <w:szCs w:val="24"/>
        </w:rPr>
        <w:t xml:space="preserve">0;   </w:t>
      </w:r>
      <w:proofErr w:type="gramEnd"/>
      <w:r w:rsidRPr="00B3795E">
        <w:rPr>
          <w:b/>
          <w:i/>
          <w:sz w:val="24"/>
          <w:szCs w:val="24"/>
        </w:rPr>
        <w:t xml:space="preserve">                 // variable for reading the pin status</w:t>
      </w:r>
    </w:p>
    <w:p w14:paraId="73E78D73" w14:textId="77777777" w:rsidR="002B57E3" w:rsidRPr="00B3795E" w:rsidRDefault="002B57E3" w:rsidP="002B57E3">
      <w:pPr>
        <w:rPr>
          <w:b/>
          <w:i/>
          <w:sz w:val="24"/>
          <w:szCs w:val="24"/>
        </w:rPr>
      </w:pPr>
      <w:r w:rsidRPr="00B3795E">
        <w:rPr>
          <w:b/>
          <w:i/>
          <w:sz w:val="24"/>
          <w:szCs w:val="24"/>
        </w:rPr>
        <w:t xml:space="preserve">   int count=0;</w:t>
      </w:r>
    </w:p>
    <w:p w14:paraId="152A5D28" w14:textId="77777777" w:rsidR="002B57E3" w:rsidRPr="00B3795E" w:rsidRDefault="002B57E3" w:rsidP="002B57E3">
      <w:pPr>
        <w:rPr>
          <w:b/>
          <w:i/>
          <w:sz w:val="24"/>
          <w:szCs w:val="24"/>
        </w:rPr>
      </w:pPr>
      <w:r w:rsidRPr="00B3795E">
        <w:rPr>
          <w:b/>
          <w:i/>
          <w:sz w:val="24"/>
          <w:szCs w:val="24"/>
        </w:rPr>
        <w:t xml:space="preserve"> void </w:t>
      </w:r>
      <w:proofErr w:type="gramStart"/>
      <w:r w:rsidRPr="00B3795E">
        <w:rPr>
          <w:b/>
          <w:i/>
          <w:sz w:val="24"/>
          <w:szCs w:val="24"/>
        </w:rPr>
        <w:t>setup(</w:t>
      </w:r>
      <w:proofErr w:type="gramEnd"/>
      <w:r w:rsidRPr="00B3795E">
        <w:rPr>
          <w:b/>
          <w:i/>
          <w:sz w:val="24"/>
          <w:szCs w:val="24"/>
        </w:rPr>
        <w:t>) {</w:t>
      </w:r>
    </w:p>
    <w:p w14:paraId="6FC165E9" w14:textId="65D7FE36" w:rsidR="002B57E3" w:rsidRPr="00B3795E" w:rsidRDefault="002B57E3" w:rsidP="002B57E3">
      <w:pPr>
        <w:rPr>
          <w:b/>
          <w:i/>
          <w:sz w:val="24"/>
          <w:szCs w:val="24"/>
        </w:rPr>
      </w:pPr>
      <w:r w:rsidRPr="00B3795E">
        <w:rPr>
          <w:b/>
          <w:i/>
          <w:sz w:val="24"/>
          <w:szCs w:val="24"/>
        </w:rPr>
        <w:t xml:space="preserve"> </w:t>
      </w:r>
    </w:p>
    <w:p w14:paraId="696F958D" w14:textId="77777777" w:rsidR="002B57E3" w:rsidRPr="00B3795E" w:rsidRDefault="002B57E3" w:rsidP="002B57E3">
      <w:pPr>
        <w:rPr>
          <w:b/>
          <w:i/>
          <w:sz w:val="24"/>
          <w:szCs w:val="24"/>
        </w:rPr>
      </w:pPr>
      <w:r w:rsidRPr="00B3795E">
        <w:rPr>
          <w:b/>
          <w:i/>
          <w:sz w:val="24"/>
          <w:szCs w:val="24"/>
        </w:rPr>
        <w:t xml:space="preserve">  </w:t>
      </w:r>
      <w:proofErr w:type="spellStart"/>
      <w:proofErr w:type="gramStart"/>
      <w:r w:rsidRPr="00B3795E">
        <w:rPr>
          <w:b/>
          <w:i/>
          <w:sz w:val="24"/>
          <w:szCs w:val="24"/>
        </w:rPr>
        <w:t>pinMode</w:t>
      </w:r>
      <w:proofErr w:type="spellEnd"/>
      <w:r w:rsidRPr="00B3795E">
        <w:rPr>
          <w:b/>
          <w:i/>
          <w:sz w:val="24"/>
          <w:szCs w:val="24"/>
        </w:rPr>
        <w:t>(</w:t>
      </w:r>
      <w:proofErr w:type="spellStart"/>
      <w:proofErr w:type="gramEnd"/>
      <w:r w:rsidRPr="00B3795E">
        <w:rPr>
          <w:b/>
          <w:i/>
          <w:sz w:val="24"/>
          <w:szCs w:val="24"/>
        </w:rPr>
        <w:t>buzzerPin</w:t>
      </w:r>
      <w:proofErr w:type="spellEnd"/>
      <w:r w:rsidRPr="00B3795E">
        <w:rPr>
          <w:b/>
          <w:i/>
          <w:sz w:val="24"/>
          <w:szCs w:val="24"/>
        </w:rPr>
        <w:t>, OUTPUT);      // declare buzzer as output</w:t>
      </w:r>
    </w:p>
    <w:p w14:paraId="78C93070" w14:textId="77777777" w:rsidR="002B57E3" w:rsidRPr="00B3795E" w:rsidRDefault="002B57E3" w:rsidP="002B57E3">
      <w:pPr>
        <w:rPr>
          <w:b/>
          <w:i/>
          <w:sz w:val="24"/>
          <w:szCs w:val="24"/>
        </w:rPr>
      </w:pPr>
      <w:r w:rsidRPr="00B3795E">
        <w:rPr>
          <w:b/>
          <w:i/>
          <w:sz w:val="24"/>
          <w:szCs w:val="24"/>
        </w:rPr>
        <w:t xml:space="preserve">  </w:t>
      </w:r>
      <w:proofErr w:type="spellStart"/>
      <w:proofErr w:type="gramStart"/>
      <w:r w:rsidRPr="00B3795E">
        <w:rPr>
          <w:b/>
          <w:i/>
          <w:sz w:val="24"/>
          <w:szCs w:val="24"/>
        </w:rPr>
        <w:t>pinMode</w:t>
      </w:r>
      <w:proofErr w:type="spellEnd"/>
      <w:r w:rsidRPr="00B3795E">
        <w:rPr>
          <w:b/>
          <w:i/>
          <w:sz w:val="24"/>
          <w:szCs w:val="24"/>
        </w:rPr>
        <w:t>(</w:t>
      </w:r>
      <w:proofErr w:type="spellStart"/>
      <w:proofErr w:type="gramEnd"/>
      <w:r w:rsidRPr="00B3795E">
        <w:rPr>
          <w:b/>
          <w:i/>
          <w:sz w:val="24"/>
          <w:szCs w:val="24"/>
        </w:rPr>
        <w:t>inputPin</w:t>
      </w:r>
      <w:proofErr w:type="spellEnd"/>
      <w:r w:rsidRPr="00B3795E">
        <w:rPr>
          <w:b/>
          <w:i/>
          <w:sz w:val="24"/>
          <w:szCs w:val="24"/>
        </w:rPr>
        <w:t>, INPUT);     // declare sensor as input</w:t>
      </w:r>
    </w:p>
    <w:p w14:paraId="5954404E" w14:textId="77777777" w:rsidR="002B57E3" w:rsidRPr="00B3795E" w:rsidRDefault="002B57E3" w:rsidP="002B57E3">
      <w:pPr>
        <w:rPr>
          <w:b/>
          <w:i/>
          <w:sz w:val="24"/>
          <w:szCs w:val="24"/>
        </w:rPr>
      </w:pPr>
      <w:r w:rsidRPr="00B3795E">
        <w:rPr>
          <w:b/>
          <w:i/>
          <w:sz w:val="24"/>
          <w:szCs w:val="24"/>
        </w:rPr>
        <w:t xml:space="preserve">  </w:t>
      </w:r>
    </w:p>
    <w:p w14:paraId="1033E7DA"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Serial.begin</w:t>
      </w:r>
      <w:proofErr w:type="spellEnd"/>
      <w:r w:rsidRPr="00B3795E">
        <w:rPr>
          <w:b/>
          <w:i/>
          <w:sz w:val="24"/>
          <w:szCs w:val="24"/>
        </w:rPr>
        <w:t>(9600);</w:t>
      </w:r>
    </w:p>
    <w:p w14:paraId="32523ECF" w14:textId="77777777" w:rsidR="002B57E3" w:rsidRPr="00B3795E" w:rsidRDefault="002B57E3" w:rsidP="002B57E3">
      <w:pPr>
        <w:rPr>
          <w:b/>
          <w:i/>
          <w:sz w:val="24"/>
          <w:szCs w:val="24"/>
        </w:rPr>
      </w:pPr>
      <w:r w:rsidRPr="00B3795E">
        <w:rPr>
          <w:b/>
          <w:i/>
          <w:sz w:val="24"/>
          <w:szCs w:val="24"/>
        </w:rPr>
        <w:t xml:space="preserve"> }</w:t>
      </w:r>
    </w:p>
    <w:p w14:paraId="18404FE9" w14:textId="77777777" w:rsidR="002B57E3" w:rsidRPr="00B3795E" w:rsidRDefault="002B57E3" w:rsidP="002B57E3">
      <w:pPr>
        <w:rPr>
          <w:b/>
          <w:i/>
          <w:sz w:val="24"/>
          <w:szCs w:val="24"/>
        </w:rPr>
      </w:pPr>
      <w:r w:rsidRPr="00B3795E">
        <w:rPr>
          <w:b/>
          <w:i/>
          <w:sz w:val="24"/>
          <w:szCs w:val="24"/>
        </w:rPr>
        <w:t xml:space="preserve">  </w:t>
      </w:r>
    </w:p>
    <w:p w14:paraId="764666C6" w14:textId="77777777" w:rsidR="002B57E3" w:rsidRPr="00B3795E" w:rsidRDefault="002B57E3" w:rsidP="002B57E3">
      <w:pPr>
        <w:rPr>
          <w:b/>
          <w:i/>
          <w:sz w:val="24"/>
          <w:szCs w:val="24"/>
        </w:rPr>
      </w:pPr>
      <w:r w:rsidRPr="00B3795E">
        <w:rPr>
          <w:b/>
          <w:i/>
          <w:sz w:val="24"/>
          <w:szCs w:val="24"/>
        </w:rPr>
        <w:t xml:space="preserve"> void </w:t>
      </w:r>
      <w:proofErr w:type="gramStart"/>
      <w:r w:rsidRPr="00B3795E">
        <w:rPr>
          <w:b/>
          <w:i/>
          <w:sz w:val="24"/>
          <w:szCs w:val="24"/>
        </w:rPr>
        <w:t>loop(</w:t>
      </w:r>
      <w:proofErr w:type="gramEnd"/>
      <w:r w:rsidRPr="00B3795E">
        <w:rPr>
          <w:b/>
          <w:i/>
          <w:sz w:val="24"/>
          <w:szCs w:val="24"/>
        </w:rPr>
        <w:t>){</w:t>
      </w:r>
    </w:p>
    <w:p w14:paraId="05E19E90"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val</w:t>
      </w:r>
      <w:proofErr w:type="spellEnd"/>
      <w:r w:rsidRPr="00B3795E">
        <w:rPr>
          <w:b/>
          <w:i/>
          <w:sz w:val="24"/>
          <w:szCs w:val="24"/>
        </w:rPr>
        <w:t xml:space="preserve"> = </w:t>
      </w:r>
      <w:proofErr w:type="spellStart"/>
      <w:r w:rsidRPr="00B3795E">
        <w:rPr>
          <w:b/>
          <w:i/>
          <w:sz w:val="24"/>
          <w:szCs w:val="24"/>
        </w:rPr>
        <w:t>digitalRead</w:t>
      </w:r>
      <w:proofErr w:type="spellEnd"/>
      <w:r w:rsidRPr="00B3795E">
        <w:rPr>
          <w:b/>
          <w:i/>
          <w:sz w:val="24"/>
          <w:szCs w:val="24"/>
        </w:rPr>
        <w:t>(</w:t>
      </w:r>
      <w:proofErr w:type="spellStart"/>
      <w:r w:rsidRPr="00B3795E">
        <w:rPr>
          <w:b/>
          <w:i/>
          <w:sz w:val="24"/>
          <w:szCs w:val="24"/>
        </w:rPr>
        <w:t>inputPin</w:t>
      </w:r>
      <w:proofErr w:type="spellEnd"/>
      <w:proofErr w:type="gramStart"/>
      <w:r w:rsidRPr="00B3795E">
        <w:rPr>
          <w:b/>
          <w:i/>
          <w:sz w:val="24"/>
          <w:szCs w:val="24"/>
        </w:rPr>
        <w:t>);  /</w:t>
      </w:r>
      <w:proofErr w:type="gramEnd"/>
      <w:r w:rsidRPr="00B3795E">
        <w:rPr>
          <w:b/>
          <w:i/>
          <w:sz w:val="24"/>
          <w:szCs w:val="24"/>
        </w:rPr>
        <w:t>/ read input value</w:t>
      </w:r>
    </w:p>
    <w:p w14:paraId="3B8CABB1" w14:textId="77777777" w:rsidR="002B57E3" w:rsidRPr="00B3795E" w:rsidRDefault="002B57E3" w:rsidP="002B57E3">
      <w:pPr>
        <w:rPr>
          <w:b/>
          <w:i/>
          <w:sz w:val="24"/>
          <w:szCs w:val="24"/>
        </w:rPr>
      </w:pPr>
      <w:r w:rsidRPr="00B3795E">
        <w:rPr>
          <w:b/>
          <w:i/>
          <w:sz w:val="24"/>
          <w:szCs w:val="24"/>
        </w:rPr>
        <w:t xml:space="preserve">   if (</w:t>
      </w:r>
      <w:proofErr w:type="spellStart"/>
      <w:r w:rsidRPr="00B3795E">
        <w:rPr>
          <w:b/>
          <w:i/>
          <w:sz w:val="24"/>
          <w:szCs w:val="24"/>
        </w:rPr>
        <w:t>val</w:t>
      </w:r>
      <w:proofErr w:type="spellEnd"/>
      <w:r w:rsidRPr="00B3795E">
        <w:rPr>
          <w:b/>
          <w:i/>
          <w:sz w:val="24"/>
          <w:szCs w:val="24"/>
        </w:rPr>
        <w:t xml:space="preserve"> == HIGH) </w:t>
      </w:r>
      <w:proofErr w:type="gramStart"/>
      <w:r w:rsidRPr="00B3795E">
        <w:rPr>
          <w:b/>
          <w:i/>
          <w:sz w:val="24"/>
          <w:szCs w:val="24"/>
        </w:rPr>
        <w:t xml:space="preserve">{  </w:t>
      </w:r>
      <w:proofErr w:type="gramEnd"/>
      <w:r w:rsidRPr="00B3795E">
        <w:rPr>
          <w:b/>
          <w:i/>
          <w:sz w:val="24"/>
          <w:szCs w:val="24"/>
        </w:rPr>
        <w:t xml:space="preserve">          // check if the input is HIGH</w:t>
      </w:r>
    </w:p>
    <w:p w14:paraId="1EA373AE" w14:textId="77777777" w:rsidR="002B57E3" w:rsidRPr="00B3795E" w:rsidRDefault="002B57E3" w:rsidP="002B57E3">
      <w:pPr>
        <w:rPr>
          <w:b/>
          <w:i/>
          <w:sz w:val="24"/>
          <w:szCs w:val="24"/>
        </w:rPr>
      </w:pPr>
      <w:r w:rsidRPr="00B3795E">
        <w:rPr>
          <w:b/>
          <w:i/>
          <w:sz w:val="24"/>
          <w:szCs w:val="24"/>
        </w:rPr>
        <w:t xml:space="preserve">    </w:t>
      </w:r>
      <w:proofErr w:type="spellStart"/>
      <w:proofErr w:type="gramStart"/>
      <w:r w:rsidRPr="00B3795E">
        <w:rPr>
          <w:b/>
          <w:i/>
          <w:sz w:val="24"/>
          <w:szCs w:val="24"/>
        </w:rPr>
        <w:t>digitalWrite</w:t>
      </w:r>
      <w:proofErr w:type="spellEnd"/>
      <w:r w:rsidRPr="00B3795E">
        <w:rPr>
          <w:b/>
          <w:i/>
          <w:sz w:val="24"/>
          <w:szCs w:val="24"/>
        </w:rPr>
        <w:t>(</w:t>
      </w:r>
      <w:proofErr w:type="spellStart"/>
      <w:proofErr w:type="gramEnd"/>
      <w:r w:rsidRPr="00B3795E">
        <w:rPr>
          <w:b/>
          <w:i/>
          <w:sz w:val="24"/>
          <w:szCs w:val="24"/>
        </w:rPr>
        <w:t>buzzerPin</w:t>
      </w:r>
      <w:proofErr w:type="spellEnd"/>
      <w:r w:rsidRPr="00B3795E">
        <w:rPr>
          <w:b/>
          <w:i/>
          <w:sz w:val="24"/>
          <w:szCs w:val="24"/>
        </w:rPr>
        <w:t>, HIGH);  // turn buzzer ON</w:t>
      </w:r>
    </w:p>
    <w:p w14:paraId="7F998D89" w14:textId="77777777" w:rsidR="002B57E3" w:rsidRPr="00B3795E" w:rsidRDefault="002B57E3" w:rsidP="002B57E3">
      <w:pPr>
        <w:rPr>
          <w:b/>
          <w:i/>
          <w:sz w:val="24"/>
          <w:szCs w:val="24"/>
        </w:rPr>
      </w:pPr>
      <w:r w:rsidRPr="00B3795E">
        <w:rPr>
          <w:b/>
          <w:i/>
          <w:sz w:val="24"/>
          <w:szCs w:val="24"/>
        </w:rPr>
        <w:t xml:space="preserve">     if (</w:t>
      </w:r>
      <w:proofErr w:type="spellStart"/>
      <w:r w:rsidRPr="00B3795E">
        <w:rPr>
          <w:b/>
          <w:i/>
          <w:sz w:val="24"/>
          <w:szCs w:val="24"/>
        </w:rPr>
        <w:t>pirState</w:t>
      </w:r>
      <w:proofErr w:type="spellEnd"/>
      <w:r w:rsidRPr="00B3795E">
        <w:rPr>
          <w:b/>
          <w:i/>
          <w:sz w:val="24"/>
          <w:szCs w:val="24"/>
        </w:rPr>
        <w:t xml:space="preserve"> == LOW) {</w:t>
      </w:r>
    </w:p>
    <w:p w14:paraId="40D7AADE" w14:textId="77777777" w:rsidR="002B57E3" w:rsidRPr="00B3795E" w:rsidRDefault="002B57E3" w:rsidP="002B57E3">
      <w:pPr>
        <w:rPr>
          <w:b/>
          <w:i/>
          <w:sz w:val="24"/>
          <w:szCs w:val="24"/>
        </w:rPr>
      </w:pPr>
      <w:r w:rsidRPr="00B3795E">
        <w:rPr>
          <w:b/>
          <w:i/>
          <w:sz w:val="24"/>
          <w:szCs w:val="24"/>
        </w:rPr>
        <w:t xml:space="preserve">       // we have just turned on</w:t>
      </w:r>
    </w:p>
    <w:p w14:paraId="2CC2E848" w14:textId="77777777" w:rsidR="002B57E3" w:rsidRPr="00B3795E" w:rsidRDefault="002B57E3" w:rsidP="002B57E3">
      <w:pPr>
        <w:rPr>
          <w:b/>
          <w:i/>
          <w:sz w:val="24"/>
          <w:szCs w:val="24"/>
        </w:rPr>
      </w:pPr>
      <w:r w:rsidRPr="00B3795E">
        <w:rPr>
          <w:b/>
          <w:i/>
          <w:sz w:val="24"/>
          <w:szCs w:val="24"/>
        </w:rPr>
        <w:lastRenderedPageBreak/>
        <w:t xml:space="preserve">       int val1=</w:t>
      </w:r>
      <w:proofErr w:type="spellStart"/>
      <w:r w:rsidRPr="00B3795E">
        <w:rPr>
          <w:b/>
          <w:i/>
          <w:sz w:val="24"/>
          <w:szCs w:val="24"/>
        </w:rPr>
        <w:t>analogRead</w:t>
      </w:r>
      <w:proofErr w:type="spellEnd"/>
      <w:r w:rsidRPr="00B3795E">
        <w:rPr>
          <w:b/>
          <w:i/>
          <w:sz w:val="24"/>
          <w:szCs w:val="24"/>
        </w:rPr>
        <w:t>(positive);</w:t>
      </w:r>
    </w:p>
    <w:p w14:paraId="4C55DFA2" w14:textId="77777777" w:rsidR="002B57E3" w:rsidRPr="00B3795E" w:rsidRDefault="002B57E3" w:rsidP="002B57E3">
      <w:pPr>
        <w:rPr>
          <w:b/>
          <w:i/>
          <w:sz w:val="24"/>
          <w:szCs w:val="24"/>
        </w:rPr>
      </w:pPr>
      <w:r w:rsidRPr="00B3795E">
        <w:rPr>
          <w:b/>
          <w:i/>
          <w:sz w:val="24"/>
          <w:szCs w:val="24"/>
        </w:rPr>
        <w:t xml:space="preserve">       int val2=</w:t>
      </w:r>
      <w:proofErr w:type="spellStart"/>
      <w:r w:rsidRPr="00B3795E">
        <w:rPr>
          <w:b/>
          <w:i/>
          <w:sz w:val="24"/>
          <w:szCs w:val="24"/>
        </w:rPr>
        <w:t>analogRead</w:t>
      </w:r>
      <w:proofErr w:type="spellEnd"/>
      <w:r w:rsidRPr="00B3795E">
        <w:rPr>
          <w:b/>
          <w:i/>
          <w:sz w:val="24"/>
          <w:szCs w:val="24"/>
        </w:rPr>
        <w:t>(negative);</w:t>
      </w:r>
    </w:p>
    <w:p w14:paraId="15711CA6" w14:textId="77777777" w:rsidR="002B57E3" w:rsidRPr="00B3795E" w:rsidRDefault="002B57E3" w:rsidP="002B57E3">
      <w:pPr>
        <w:rPr>
          <w:b/>
          <w:i/>
          <w:sz w:val="24"/>
          <w:szCs w:val="24"/>
        </w:rPr>
      </w:pPr>
      <w:r w:rsidRPr="00B3795E">
        <w:rPr>
          <w:b/>
          <w:i/>
          <w:sz w:val="24"/>
          <w:szCs w:val="24"/>
        </w:rPr>
        <w:t xml:space="preserve">       float v1=val1*5.0/1023;</w:t>
      </w:r>
    </w:p>
    <w:p w14:paraId="2F64DB21" w14:textId="77777777" w:rsidR="002B57E3" w:rsidRPr="00B3795E" w:rsidRDefault="002B57E3" w:rsidP="002B57E3">
      <w:pPr>
        <w:rPr>
          <w:b/>
          <w:i/>
          <w:sz w:val="24"/>
          <w:szCs w:val="24"/>
        </w:rPr>
      </w:pPr>
      <w:r w:rsidRPr="00B3795E">
        <w:rPr>
          <w:b/>
          <w:i/>
          <w:sz w:val="24"/>
          <w:szCs w:val="24"/>
        </w:rPr>
        <w:t xml:space="preserve">       float v2=val2*5.0/1023;</w:t>
      </w:r>
    </w:p>
    <w:p w14:paraId="4B375E20" w14:textId="77777777" w:rsidR="002B57E3" w:rsidRPr="00B3795E" w:rsidRDefault="002B57E3" w:rsidP="002B57E3">
      <w:pPr>
        <w:rPr>
          <w:b/>
          <w:i/>
          <w:sz w:val="24"/>
          <w:szCs w:val="24"/>
        </w:rPr>
      </w:pPr>
      <w:r w:rsidRPr="00B3795E">
        <w:rPr>
          <w:b/>
          <w:i/>
          <w:sz w:val="24"/>
          <w:szCs w:val="24"/>
        </w:rPr>
        <w:t xml:space="preserve">       </w:t>
      </w:r>
    </w:p>
    <w:p w14:paraId="2622C300" w14:textId="77777777" w:rsidR="002B57E3" w:rsidRPr="00B3795E" w:rsidRDefault="002B57E3" w:rsidP="002B57E3">
      <w:pPr>
        <w:rPr>
          <w:b/>
          <w:i/>
          <w:sz w:val="24"/>
          <w:szCs w:val="24"/>
        </w:rPr>
      </w:pPr>
      <w:r w:rsidRPr="00B3795E">
        <w:rPr>
          <w:b/>
          <w:i/>
          <w:sz w:val="24"/>
          <w:szCs w:val="24"/>
        </w:rPr>
        <w:t xml:space="preserve">       count=count+1;</w:t>
      </w:r>
    </w:p>
    <w:p w14:paraId="1E9F9485"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w:t>
      </w:r>
      <w:proofErr w:type="spellEnd"/>
      <w:r w:rsidRPr="00B3795E">
        <w:rPr>
          <w:b/>
          <w:i/>
          <w:sz w:val="24"/>
          <w:szCs w:val="24"/>
        </w:rPr>
        <w:t>("Motion detected!");</w:t>
      </w:r>
    </w:p>
    <w:p w14:paraId="6B116AA9"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Serial.println</w:t>
      </w:r>
      <w:proofErr w:type="spellEnd"/>
      <w:r w:rsidRPr="00B3795E">
        <w:rPr>
          <w:b/>
          <w:i/>
          <w:sz w:val="24"/>
          <w:szCs w:val="24"/>
        </w:rPr>
        <w:t>(count);</w:t>
      </w:r>
    </w:p>
    <w:p w14:paraId="1635C604"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w:t>
      </w:r>
      <w:proofErr w:type="spellEnd"/>
      <w:r w:rsidRPr="00B3795E">
        <w:rPr>
          <w:b/>
          <w:i/>
          <w:sz w:val="24"/>
          <w:szCs w:val="24"/>
        </w:rPr>
        <w:t>(v1);</w:t>
      </w:r>
    </w:p>
    <w:p w14:paraId="27FA3B3B"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w:t>
      </w:r>
      <w:proofErr w:type="spellEnd"/>
      <w:r w:rsidRPr="00B3795E">
        <w:rPr>
          <w:b/>
          <w:i/>
          <w:sz w:val="24"/>
          <w:szCs w:val="24"/>
        </w:rPr>
        <w:t>(" ");</w:t>
      </w:r>
    </w:p>
    <w:p w14:paraId="45BF0D9E"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w:t>
      </w:r>
      <w:proofErr w:type="spellEnd"/>
      <w:r w:rsidRPr="00B3795E">
        <w:rPr>
          <w:b/>
          <w:i/>
          <w:sz w:val="24"/>
          <w:szCs w:val="24"/>
        </w:rPr>
        <w:t>(v2);</w:t>
      </w:r>
    </w:p>
    <w:p w14:paraId="4D7A2F4E"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Serial.println</w:t>
      </w:r>
      <w:proofErr w:type="spellEnd"/>
      <w:r w:rsidRPr="00B3795E">
        <w:rPr>
          <w:b/>
          <w:i/>
          <w:sz w:val="24"/>
          <w:szCs w:val="24"/>
        </w:rPr>
        <w:t>();</w:t>
      </w:r>
    </w:p>
    <w:p w14:paraId="6375930F" w14:textId="77777777" w:rsidR="002B57E3" w:rsidRPr="00B3795E" w:rsidRDefault="002B57E3" w:rsidP="002B57E3">
      <w:pPr>
        <w:rPr>
          <w:b/>
          <w:i/>
          <w:sz w:val="24"/>
          <w:szCs w:val="24"/>
        </w:rPr>
      </w:pPr>
      <w:r w:rsidRPr="00B3795E">
        <w:rPr>
          <w:b/>
          <w:i/>
          <w:sz w:val="24"/>
          <w:szCs w:val="24"/>
        </w:rPr>
        <w:t xml:space="preserve">       </w:t>
      </w:r>
    </w:p>
    <w:p w14:paraId="30978A7B" w14:textId="77777777" w:rsidR="002B57E3" w:rsidRPr="00B3795E" w:rsidRDefault="002B57E3" w:rsidP="002B57E3">
      <w:pPr>
        <w:rPr>
          <w:b/>
          <w:i/>
          <w:sz w:val="24"/>
          <w:szCs w:val="24"/>
        </w:rPr>
      </w:pPr>
    </w:p>
    <w:p w14:paraId="40A856F7" w14:textId="77777777" w:rsidR="002B57E3" w:rsidRPr="00B3795E" w:rsidRDefault="002B57E3" w:rsidP="002B57E3">
      <w:pPr>
        <w:rPr>
          <w:b/>
          <w:i/>
          <w:sz w:val="24"/>
          <w:szCs w:val="24"/>
        </w:rPr>
      </w:pPr>
      <w:r w:rsidRPr="00B3795E">
        <w:rPr>
          <w:b/>
          <w:i/>
          <w:sz w:val="24"/>
          <w:szCs w:val="24"/>
        </w:rPr>
        <w:t xml:space="preserve">       // We only want to print on the output change, not state</w:t>
      </w:r>
    </w:p>
    <w:p w14:paraId="151D2A1C"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pirState</w:t>
      </w:r>
      <w:proofErr w:type="spellEnd"/>
      <w:r w:rsidRPr="00B3795E">
        <w:rPr>
          <w:b/>
          <w:i/>
          <w:sz w:val="24"/>
          <w:szCs w:val="24"/>
        </w:rPr>
        <w:t xml:space="preserve"> = HIGH;</w:t>
      </w:r>
    </w:p>
    <w:p w14:paraId="1AE528A0" w14:textId="77777777" w:rsidR="002B57E3" w:rsidRPr="00B3795E" w:rsidRDefault="002B57E3" w:rsidP="002B57E3">
      <w:pPr>
        <w:rPr>
          <w:b/>
          <w:i/>
          <w:sz w:val="24"/>
          <w:szCs w:val="24"/>
        </w:rPr>
      </w:pPr>
      <w:r w:rsidRPr="00B3795E">
        <w:rPr>
          <w:b/>
          <w:i/>
          <w:sz w:val="24"/>
          <w:szCs w:val="24"/>
        </w:rPr>
        <w:t xml:space="preserve">     }</w:t>
      </w:r>
    </w:p>
    <w:p w14:paraId="64543B4B" w14:textId="77777777" w:rsidR="002B57E3" w:rsidRPr="00B3795E" w:rsidRDefault="002B57E3" w:rsidP="002B57E3">
      <w:pPr>
        <w:rPr>
          <w:b/>
          <w:i/>
          <w:sz w:val="24"/>
          <w:szCs w:val="24"/>
        </w:rPr>
      </w:pPr>
      <w:r w:rsidRPr="00B3795E">
        <w:rPr>
          <w:b/>
          <w:i/>
          <w:sz w:val="24"/>
          <w:szCs w:val="24"/>
        </w:rPr>
        <w:t xml:space="preserve">   } else {</w:t>
      </w:r>
    </w:p>
    <w:p w14:paraId="0E739CCB" w14:textId="77777777" w:rsidR="002B57E3" w:rsidRPr="00B3795E" w:rsidRDefault="002B57E3" w:rsidP="002B57E3">
      <w:pPr>
        <w:rPr>
          <w:b/>
          <w:i/>
          <w:sz w:val="24"/>
          <w:szCs w:val="24"/>
        </w:rPr>
      </w:pPr>
      <w:r w:rsidRPr="00B3795E">
        <w:rPr>
          <w:b/>
          <w:i/>
          <w:sz w:val="24"/>
          <w:szCs w:val="24"/>
        </w:rPr>
        <w:t xml:space="preserve">     </w:t>
      </w:r>
      <w:proofErr w:type="spellStart"/>
      <w:proofErr w:type="gramStart"/>
      <w:r w:rsidRPr="00B3795E">
        <w:rPr>
          <w:b/>
          <w:i/>
          <w:sz w:val="24"/>
          <w:szCs w:val="24"/>
        </w:rPr>
        <w:t>digitalWrite</w:t>
      </w:r>
      <w:proofErr w:type="spellEnd"/>
      <w:r w:rsidRPr="00B3795E">
        <w:rPr>
          <w:b/>
          <w:i/>
          <w:sz w:val="24"/>
          <w:szCs w:val="24"/>
        </w:rPr>
        <w:t>(</w:t>
      </w:r>
      <w:proofErr w:type="spellStart"/>
      <w:proofErr w:type="gramEnd"/>
      <w:r w:rsidRPr="00B3795E">
        <w:rPr>
          <w:b/>
          <w:i/>
          <w:sz w:val="24"/>
          <w:szCs w:val="24"/>
        </w:rPr>
        <w:t>buzzerPin</w:t>
      </w:r>
      <w:proofErr w:type="spellEnd"/>
      <w:r w:rsidRPr="00B3795E">
        <w:rPr>
          <w:b/>
          <w:i/>
          <w:sz w:val="24"/>
          <w:szCs w:val="24"/>
        </w:rPr>
        <w:t>, LOW); // turn buzzer OFF</w:t>
      </w:r>
    </w:p>
    <w:p w14:paraId="0452C47B" w14:textId="77777777" w:rsidR="002B57E3" w:rsidRPr="00B3795E" w:rsidRDefault="002B57E3" w:rsidP="002B57E3">
      <w:pPr>
        <w:rPr>
          <w:b/>
          <w:i/>
          <w:sz w:val="24"/>
          <w:szCs w:val="24"/>
        </w:rPr>
      </w:pPr>
      <w:r w:rsidRPr="00B3795E">
        <w:rPr>
          <w:b/>
          <w:i/>
          <w:sz w:val="24"/>
          <w:szCs w:val="24"/>
        </w:rPr>
        <w:t xml:space="preserve">     if (</w:t>
      </w:r>
      <w:proofErr w:type="spellStart"/>
      <w:r w:rsidRPr="00B3795E">
        <w:rPr>
          <w:b/>
          <w:i/>
          <w:sz w:val="24"/>
          <w:szCs w:val="24"/>
        </w:rPr>
        <w:t>pirState</w:t>
      </w:r>
      <w:proofErr w:type="spellEnd"/>
      <w:r w:rsidRPr="00B3795E">
        <w:rPr>
          <w:b/>
          <w:i/>
          <w:sz w:val="24"/>
          <w:szCs w:val="24"/>
        </w:rPr>
        <w:t xml:space="preserve"> == </w:t>
      </w:r>
      <w:proofErr w:type="gramStart"/>
      <w:r w:rsidRPr="00B3795E">
        <w:rPr>
          <w:b/>
          <w:i/>
          <w:sz w:val="24"/>
          <w:szCs w:val="24"/>
        </w:rPr>
        <w:t>HIGH){</w:t>
      </w:r>
      <w:proofErr w:type="gramEnd"/>
    </w:p>
    <w:p w14:paraId="76486704" w14:textId="77777777" w:rsidR="002B57E3" w:rsidRPr="00B3795E" w:rsidRDefault="002B57E3" w:rsidP="002B57E3">
      <w:pPr>
        <w:rPr>
          <w:b/>
          <w:i/>
          <w:sz w:val="24"/>
          <w:szCs w:val="24"/>
        </w:rPr>
      </w:pPr>
      <w:r w:rsidRPr="00B3795E">
        <w:rPr>
          <w:b/>
          <w:i/>
          <w:sz w:val="24"/>
          <w:szCs w:val="24"/>
        </w:rPr>
        <w:t xml:space="preserve">      // we have just turned of</w:t>
      </w:r>
    </w:p>
    <w:p w14:paraId="52A4F778"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Serial.println</w:t>
      </w:r>
      <w:proofErr w:type="spellEnd"/>
      <w:r w:rsidRPr="00B3795E">
        <w:rPr>
          <w:b/>
          <w:i/>
          <w:sz w:val="24"/>
          <w:szCs w:val="24"/>
        </w:rPr>
        <w:t>("Motion ended!");</w:t>
      </w:r>
    </w:p>
    <w:p w14:paraId="1DB6898B" w14:textId="77777777" w:rsidR="002B57E3" w:rsidRPr="00B3795E" w:rsidRDefault="002B57E3" w:rsidP="002B57E3">
      <w:pPr>
        <w:rPr>
          <w:b/>
          <w:i/>
          <w:sz w:val="24"/>
          <w:szCs w:val="24"/>
        </w:rPr>
      </w:pPr>
    </w:p>
    <w:p w14:paraId="7EC74FE4" w14:textId="77777777" w:rsidR="002B57E3" w:rsidRPr="00B3795E" w:rsidRDefault="002B57E3" w:rsidP="002B57E3">
      <w:pPr>
        <w:rPr>
          <w:b/>
          <w:i/>
          <w:sz w:val="24"/>
          <w:szCs w:val="24"/>
        </w:rPr>
      </w:pPr>
      <w:r w:rsidRPr="00B3795E">
        <w:rPr>
          <w:b/>
          <w:i/>
          <w:sz w:val="24"/>
          <w:szCs w:val="24"/>
        </w:rPr>
        <w:t xml:space="preserve">       // We only want to print on the output change, not state</w:t>
      </w:r>
    </w:p>
    <w:p w14:paraId="3F50D916" w14:textId="77777777" w:rsidR="002B57E3" w:rsidRPr="00B3795E" w:rsidRDefault="002B57E3" w:rsidP="002B57E3">
      <w:pPr>
        <w:rPr>
          <w:b/>
          <w:i/>
          <w:sz w:val="24"/>
          <w:szCs w:val="24"/>
        </w:rPr>
      </w:pPr>
      <w:r w:rsidRPr="00B3795E">
        <w:rPr>
          <w:b/>
          <w:i/>
          <w:sz w:val="24"/>
          <w:szCs w:val="24"/>
        </w:rPr>
        <w:t xml:space="preserve">       </w:t>
      </w:r>
      <w:proofErr w:type="spellStart"/>
      <w:r w:rsidRPr="00B3795E">
        <w:rPr>
          <w:b/>
          <w:i/>
          <w:sz w:val="24"/>
          <w:szCs w:val="24"/>
        </w:rPr>
        <w:t>pirState</w:t>
      </w:r>
      <w:proofErr w:type="spellEnd"/>
      <w:r w:rsidRPr="00B3795E">
        <w:rPr>
          <w:b/>
          <w:i/>
          <w:sz w:val="24"/>
          <w:szCs w:val="24"/>
        </w:rPr>
        <w:t xml:space="preserve"> = LOW;</w:t>
      </w:r>
    </w:p>
    <w:p w14:paraId="1BA4F331" w14:textId="77777777" w:rsidR="002B57E3" w:rsidRPr="00B3795E" w:rsidRDefault="002B57E3" w:rsidP="002B57E3">
      <w:pPr>
        <w:rPr>
          <w:b/>
          <w:i/>
          <w:sz w:val="24"/>
          <w:szCs w:val="24"/>
        </w:rPr>
      </w:pPr>
      <w:r w:rsidRPr="00B3795E">
        <w:rPr>
          <w:b/>
          <w:i/>
          <w:sz w:val="24"/>
          <w:szCs w:val="24"/>
        </w:rPr>
        <w:t xml:space="preserve">     }</w:t>
      </w:r>
    </w:p>
    <w:p w14:paraId="22125C3E" w14:textId="77777777" w:rsidR="002B57E3" w:rsidRPr="00B3795E" w:rsidRDefault="002B57E3" w:rsidP="002B57E3">
      <w:pPr>
        <w:rPr>
          <w:b/>
          <w:i/>
          <w:sz w:val="24"/>
          <w:szCs w:val="24"/>
        </w:rPr>
      </w:pPr>
      <w:r w:rsidRPr="00B3795E">
        <w:rPr>
          <w:b/>
          <w:i/>
          <w:sz w:val="24"/>
          <w:szCs w:val="24"/>
        </w:rPr>
        <w:t xml:space="preserve">   }</w:t>
      </w:r>
    </w:p>
    <w:p w14:paraId="35698E44" w14:textId="77777777" w:rsidR="002B57E3" w:rsidRPr="00B3795E" w:rsidRDefault="002B57E3" w:rsidP="002B57E3">
      <w:pPr>
        <w:rPr>
          <w:b/>
          <w:i/>
          <w:sz w:val="24"/>
          <w:szCs w:val="24"/>
        </w:rPr>
      </w:pPr>
      <w:r w:rsidRPr="00B3795E">
        <w:rPr>
          <w:b/>
          <w:i/>
          <w:sz w:val="24"/>
          <w:szCs w:val="24"/>
        </w:rPr>
        <w:t xml:space="preserve"> }</w:t>
      </w:r>
    </w:p>
    <w:p w14:paraId="4DCA9F49" w14:textId="2D839514" w:rsidR="002B57E3" w:rsidRDefault="002B57E3" w:rsidP="00487C34"/>
    <w:p w14:paraId="2BFAF9F5" w14:textId="6ED3BA8B" w:rsidR="002B57E3" w:rsidRDefault="002B57E3" w:rsidP="00487C34">
      <w:r>
        <w:t>Example:</w:t>
      </w:r>
    </w:p>
    <w:p w14:paraId="18290C8E" w14:textId="79D3599B" w:rsidR="00704E60" w:rsidRDefault="00704E60" w:rsidP="00487C34"/>
    <w:p w14:paraId="0C91327B" w14:textId="77777777" w:rsidR="00ED3A7D" w:rsidRDefault="002B57E3" w:rsidP="00ED3A7D">
      <w:pPr>
        <w:keepNext/>
      </w:pPr>
      <w:r>
        <w:rPr>
          <w:noProof/>
        </w:rPr>
        <w:drawing>
          <wp:inline distT="0" distB="0" distL="0" distR="0" wp14:anchorId="2ACA424F" wp14:editId="3DBCA1DD">
            <wp:extent cx="5943600" cy="2573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73655"/>
                    </a:xfrm>
                    <a:prstGeom prst="rect">
                      <a:avLst/>
                    </a:prstGeom>
                  </pic:spPr>
                </pic:pic>
              </a:graphicData>
            </a:graphic>
          </wp:inline>
        </w:drawing>
      </w:r>
    </w:p>
    <w:p w14:paraId="3C218E16" w14:textId="4579229B" w:rsidR="00704E60" w:rsidRDefault="00ED3A7D" w:rsidP="00B3795E">
      <w:pPr>
        <w:pStyle w:val="Caption"/>
        <w:jc w:val="center"/>
      </w:pPr>
      <w:r>
        <w:t>Figure</w:t>
      </w:r>
      <w:r w:rsidR="00B3795E">
        <w:t xml:space="preserve"> </w:t>
      </w:r>
      <w:r w:rsidR="00B3795E">
        <w:rPr>
          <w:noProof/>
        </w:rPr>
        <w:t>4</w:t>
      </w:r>
      <w:r>
        <w:t>: Serial monitor</w:t>
      </w:r>
    </w:p>
    <w:p w14:paraId="16C64F5C" w14:textId="50DF4135" w:rsidR="002B57E3" w:rsidRDefault="002B57E3" w:rsidP="00487C34"/>
    <w:p w14:paraId="1FD55E5B" w14:textId="5B3F9EB5" w:rsidR="002B57E3" w:rsidRDefault="002B57E3" w:rsidP="00487C34">
      <w:r>
        <w:t xml:space="preserve">Next let us add a resistor. In the same row as the positive lead of the buzzer add one leg of a 220 Ω resistor. Connect the other leg of the resistor to the Arduino. In the same row as the other leg of the resistor connect to A1 on the Arduino. </w:t>
      </w:r>
    </w:p>
    <w:p w14:paraId="41949BD6" w14:textId="77777777" w:rsidR="003C3201" w:rsidRDefault="00823D10" w:rsidP="00B3795E">
      <w:pPr>
        <w:jc w:val="center"/>
      </w:pPr>
      <w:r>
        <w:rPr>
          <w:noProof/>
        </w:rPr>
        <w:drawing>
          <wp:inline distT="0" distB="0" distL="0" distR="0" wp14:anchorId="4CAA61AE" wp14:editId="1451E46F">
            <wp:extent cx="3613533" cy="3714115"/>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Rwithbuzzer_bb.jpg"/>
                    <pic:cNvPicPr/>
                  </pic:nvPicPr>
                  <pic:blipFill rotWithShape="1">
                    <a:blip r:embed="rId14" cstate="print">
                      <a:extLst>
                        <a:ext uri="{28A0092B-C50C-407E-A947-70E740481C1C}">
                          <a14:useLocalDpi xmlns:a14="http://schemas.microsoft.com/office/drawing/2010/main" val="0"/>
                        </a:ext>
                      </a:extLst>
                    </a:blip>
                    <a:srcRect l="1" r="1163" b="3524"/>
                    <a:stretch/>
                  </pic:blipFill>
                  <pic:spPr bwMode="auto">
                    <a:xfrm>
                      <a:off x="0" y="0"/>
                      <a:ext cx="3617934" cy="3718638"/>
                    </a:xfrm>
                    <a:prstGeom prst="rect">
                      <a:avLst/>
                    </a:prstGeom>
                    <a:ln>
                      <a:noFill/>
                    </a:ln>
                    <a:extLst>
                      <a:ext uri="{53640926-AAD7-44D8-BBD7-CCE9431645EC}">
                        <a14:shadowObscured xmlns:a14="http://schemas.microsoft.com/office/drawing/2010/main"/>
                      </a:ext>
                    </a:extLst>
                  </pic:spPr>
                </pic:pic>
              </a:graphicData>
            </a:graphic>
          </wp:inline>
        </w:drawing>
      </w:r>
    </w:p>
    <w:p w14:paraId="32B86297" w14:textId="2A59EA8C" w:rsidR="00823D10" w:rsidRPr="00B3795E" w:rsidRDefault="003C3201" w:rsidP="00B3795E">
      <w:pPr>
        <w:jc w:val="center"/>
        <w:rPr>
          <w:b/>
        </w:rPr>
      </w:pPr>
      <w:r w:rsidRPr="00B3795E">
        <w:rPr>
          <w:b/>
        </w:rPr>
        <w:t>Figure</w:t>
      </w:r>
      <w:r w:rsidR="00B3795E" w:rsidRPr="00B3795E">
        <w:rPr>
          <w:b/>
          <w:noProof/>
        </w:rPr>
        <w:t xml:space="preserve"> 5</w:t>
      </w:r>
      <w:r w:rsidRPr="00B3795E">
        <w:rPr>
          <w:b/>
        </w:rPr>
        <w:t>: PIR with Buzzer and resistor schematic</w:t>
      </w:r>
    </w:p>
    <w:p w14:paraId="636978CD" w14:textId="604C4BBA" w:rsidR="00C97912" w:rsidRDefault="00C97912" w:rsidP="00B3795E">
      <w:pPr>
        <w:jc w:val="center"/>
      </w:pPr>
    </w:p>
    <w:p w14:paraId="1B28E12A" w14:textId="77777777" w:rsidR="00ED3A7D" w:rsidRDefault="00C97912" w:rsidP="00B3795E">
      <w:pPr>
        <w:jc w:val="center"/>
      </w:pPr>
      <w:r>
        <w:rPr>
          <w:rFonts w:ascii="Arial" w:hAnsi="Arial" w:cs="Arial"/>
          <w:noProof/>
          <w:color w:val="000000"/>
          <w:sz w:val="22"/>
          <w:szCs w:val="22"/>
        </w:rPr>
        <w:drawing>
          <wp:inline distT="0" distB="0" distL="0" distR="0" wp14:anchorId="6387DF3A" wp14:editId="1002E968">
            <wp:extent cx="3566160" cy="3566160"/>
            <wp:effectExtent l="0" t="0" r="0" b="0"/>
            <wp:docPr id="60"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566160" cy="3566160"/>
                    </a:xfrm>
                    <a:prstGeom prst="rect">
                      <a:avLst/>
                    </a:prstGeom>
                    <a:noFill/>
                    <a:ln>
                      <a:noFill/>
                    </a:ln>
                  </pic:spPr>
                </pic:pic>
              </a:graphicData>
            </a:graphic>
          </wp:inline>
        </w:drawing>
      </w:r>
    </w:p>
    <w:p w14:paraId="6A02170E" w14:textId="278A3416" w:rsidR="00C97912" w:rsidRPr="00B3795E" w:rsidRDefault="00ED3A7D" w:rsidP="00B3795E">
      <w:pPr>
        <w:jc w:val="center"/>
        <w:rPr>
          <w:b/>
        </w:rPr>
      </w:pPr>
      <w:r w:rsidRPr="00B3795E">
        <w:rPr>
          <w:b/>
        </w:rPr>
        <w:lastRenderedPageBreak/>
        <w:t>Figure</w:t>
      </w:r>
      <w:r w:rsidR="00B3795E" w:rsidRPr="00B3795E">
        <w:rPr>
          <w:b/>
          <w:noProof/>
        </w:rPr>
        <w:t xml:space="preserve"> 6</w:t>
      </w:r>
      <w:r w:rsidRPr="00B3795E">
        <w:rPr>
          <w:b/>
        </w:rPr>
        <w:t>: Buzzer and resistor</w:t>
      </w:r>
    </w:p>
    <w:p w14:paraId="109941C9" w14:textId="77777777" w:rsidR="0019615A" w:rsidRDefault="00C97912" w:rsidP="00B3795E">
      <w:pPr>
        <w:keepNext/>
        <w:jc w:val="center"/>
      </w:pPr>
      <w:r>
        <w:rPr>
          <w:rFonts w:ascii="Arial" w:hAnsi="Arial" w:cs="Arial"/>
          <w:noProof/>
          <w:color w:val="000000"/>
          <w:sz w:val="22"/>
          <w:szCs w:val="22"/>
        </w:rPr>
        <w:drawing>
          <wp:inline distT="0" distB="0" distL="0" distR="0" wp14:anchorId="4903E185" wp14:editId="79FA10BB">
            <wp:extent cx="4291533" cy="4291533"/>
            <wp:effectExtent l="0" t="0" r="0" b="0"/>
            <wp:docPr id="6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92573" cy="4292573"/>
                    </a:xfrm>
                    <a:prstGeom prst="rect">
                      <a:avLst/>
                    </a:prstGeom>
                    <a:noFill/>
                    <a:ln>
                      <a:noFill/>
                    </a:ln>
                  </pic:spPr>
                </pic:pic>
              </a:graphicData>
            </a:graphic>
          </wp:inline>
        </w:drawing>
      </w:r>
    </w:p>
    <w:p w14:paraId="179C4999" w14:textId="359B35FF" w:rsidR="00C97912" w:rsidRDefault="0019615A" w:rsidP="00B3795E">
      <w:pPr>
        <w:pStyle w:val="Caption"/>
        <w:jc w:val="center"/>
      </w:pPr>
      <w:r>
        <w:t xml:space="preserve">Figure </w:t>
      </w:r>
      <w:r w:rsidR="00B3795E">
        <w:rPr>
          <w:noProof/>
        </w:rPr>
        <w:t>6</w:t>
      </w:r>
      <w:r>
        <w:t>: Breadboard</w:t>
      </w:r>
    </w:p>
    <w:p w14:paraId="61EFDAE0" w14:textId="7855A7C1" w:rsidR="00C97912" w:rsidRDefault="00C97912" w:rsidP="00487C34"/>
    <w:p w14:paraId="0911A136" w14:textId="1D5C4DAA" w:rsidR="00C97912" w:rsidRDefault="00C97912" w:rsidP="00487C34">
      <w:r>
        <w:t xml:space="preserve">Connect the </w:t>
      </w:r>
      <w:proofErr w:type="gramStart"/>
      <w:r>
        <w:t>Arduino, and</w:t>
      </w:r>
      <w:proofErr w:type="gramEnd"/>
      <w:r>
        <w:t xml:space="preserve"> upload the same code</w:t>
      </w:r>
      <w:r w:rsidR="00870E0F">
        <w:t>. View the Serial monitor. Do you notice a difference? Is the buzzer quieter?</w:t>
      </w:r>
    </w:p>
    <w:p w14:paraId="791C3EE2" w14:textId="77777777" w:rsidR="00870E0F" w:rsidRDefault="00870E0F" w:rsidP="00487C34"/>
    <w:p w14:paraId="510AE242" w14:textId="77777777" w:rsidR="0019615A" w:rsidRDefault="00706161" w:rsidP="00B3795E">
      <w:pPr>
        <w:keepNext/>
        <w:jc w:val="center"/>
      </w:pPr>
      <w:r>
        <w:rPr>
          <w:noProof/>
        </w:rPr>
        <w:drawing>
          <wp:inline distT="0" distB="0" distL="0" distR="0" wp14:anchorId="1AE8C977" wp14:editId="6103CA9B">
            <wp:extent cx="5943600" cy="2573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73655"/>
                    </a:xfrm>
                    <a:prstGeom prst="rect">
                      <a:avLst/>
                    </a:prstGeom>
                  </pic:spPr>
                </pic:pic>
              </a:graphicData>
            </a:graphic>
          </wp:inline>
        </w:drawing>
      </w:r>
    </w:p>
    <w:p w14:paraId="1A4DA2D1" w14:textId="5EB0130F" w:rsidR="00487C34" w:rsidRDefault="0019615A" w:rsidP="00B3795E">
      <w:pPr>
        <w:pStyle w:val="Caption"/>
        <w:jc w:val="center"/>
      </w:pPr>
      <w:r>
        <w:t xml:space="preserve">Figure </w:t>
      </w:r>
      <w:r w:rsidR="00B3795E">
        <w:rPr>
          <w:noProof/>
        </w:rPr>
        <w:t>7</w:t>
      </w:r>
      <w:r>
        <w:t>: Serial monitor</w:t>
      </w:r>
    </w:p>
    <w:p w14:paraId="5AE549E1" w14:textId="1E734172" w:rsidR="00126EB2" w:rsidRDefault="00870E0F" w:rsidP="00487C34">
      <w:r>
        <w:lastRenderedPageBreak/>
        <w:t>Unplug the Arduino and replace the resistor with a 10</w:t>
      </w:r>
      <w:r w:rsidR="00B3795E">
        <w:t>k</w:t>
      </w:r>
      <w:r>
        <w:t xml:space="preserve"> Ω resistor. What changes did you notice in the serial monitor?</w:t>
      </w:r>
    </w:p>
    <w:p w14:paraId="39919473" w14:textId="77777777" w:rsidR="00870E0F" w:rsidRDefault="00870E0F" w:rsidP="00487C34"/>
    <w:p w14:paraId="647A5AA8" w14:textId="77777777" w:rsidR="0019615A" w:rsidRDefault="00565CE7" w:rsidP="00B3795E">
      <w:pPr>
        <w:keepNext/>
        <w:jc w:val="center"/>
      </w:pPr>
      <w:r>
        <w:rPr>
          <w:noProof/>
        </w:rPr>
        <w:drawing>
          <wp:inline distT="0" distB="0" distL="0" distR="0" wp14:anchorId="25AAFF39" wp14:editId="2054CCA8">
            <wp:extent cx="5943600" cy="2573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73655"/>
                    </a:xfrm>
                    <a:prstGeom prst="rect">
                      <a:avLst/>
                    </a:prstGeom>
                  </pic:spPr>
                </pic:pic>
              </a:graphicData>
            </a:graphic>
          </wp:inline>
        </w:drawing>
      </w:r>
    </w:p>
    <w:p w14:paraId="28E7748D" w14:textId="340DE056" w:rsidR="00565CE7" w:rsidRDefault="0019615A" w:rsidP="00B3795E">
      <w:pPr>
        <w:pStyle w:val="Caption"/>
        <w:jc w:val="center"/>
      </w:pPr>
      <w:r>
        <w:t xml:space="preserve">Figure </w:t>
      </w:r>
      <w:r w:rsidR="00B3795E">
        <w:rPr>
          <w:noProof/>
        </w:rPr>
        <w:t>8</w:t>
      </w:r>
      <w:r>
        <w:t>: Serial monitor with different resistor</w:t>
      </w:r>
    </w:p>
    <w:p w14:paraId="366A370D" w14:textId="5A3B1D6F" w:rsidR="00766975" w:rsidRDefault="00766975" w:rsidP="00766975"/>
    <w:p w14:paraId="4B708E7C" w14:textId="0B5C9911" w:rsidR="00BE5504" w:rsidRDefault="00BE5504" w:rsidP="00BE5504">
      <w:pPr>
        <w:pStyle w:val="Heading1"/>
      </w:pPr>
      <w:r>
        <w:t xml:space="preserve">Deliverables </w:t>
      </w:r>
    </w:p>
    <w:p w14:paraId="3816FF7E" w14:textId="2734401A" w:rsidR="00BE5504" w:rsidRDefault="00BE5504" w:rsidP="00BE5504">
      <w:pPr>
        <w:pStyle w:val="ListParagraph"/>
        <w:numPr>
          <w:ilvl w:val="0"/>
          <w:numId w:val="25"/>
        </w:numPr>
      </w:pPr>
      <w:r>
        <w:t xml:space="preserve">Complete the Course Project </w:t>
      </w:r>
      <w:proofErr w:type="spellStart"/>
      <w:r w:rsidR="00CC7457">
        <w:t>Powerpoint</w:t>
      </w:r>
      <w:proofErr w:type="spellEnd"/>
      <w:r w:rsidR="00CC7457">
        <w:t xml:space="preserve"> Deliverable</w:t>
      </w:r>
    </w:p>
    <w:p w14:paraId="65545372" w14:textId="04552D28" w:rsidR="00BE5504" w:rsidRDefault="00BE5504" w:rsidP="00BE5504">
      <w:pPr>
        <w:pStyle w:val="ListParagraph"/>
        <w:numPr>
          <w:ilvl w:val="0"/>
          <w:numId w:val="25"/>
        </w:numPr>
      </w:pPr>
      <w:r>
        <w:t xml:space="preserve">Include a picture of your circuit </w:t>
      </w:r>
    </w:p>
    <w:p w14:paraId="52B211F9" w14:textId="33AD6D34" w:rsidR="00CC7457" w:rsidRDefault="00CC7457" w:rsidP="00BE5504">
      <w:pPr>
        <w:pStyle w:val="ListParagraph"/>
        <w:numPr>
          <w:ilvl w:val="0"/>
          <w:numId w:val="25"/>
        </w:numPr>
      </w:pPr>
      <w:r>
        <w:t>Include a screenshot of code</w:t>
      </w:r>
    </w:p>
    <w:p w14:paraId="1F432229" w14:textId="7D346B27" w:rsidR="00CC7457" w:rsidRDefault="00CC7457" w:rsidP="00BE5504">
      <w:pPr>
        <w:pStyle w:val="ListParagraph"/>
        <w:numPr>
          <w:ilvl w:val="0"/>
          <w:numId w:val="25"/>
        </w:numPr>
      </w:pPr>
      <w:r>
        <w:t>Answer questions</w:t>
      </w:r>
    </w:p>
    <w:p w14:paraId="294FFFE7" w14:textId="31160E13" w:rsidR="000E789B" w:rsidRDefault="000E789B" w:rsidP="000E789B"/>
    <w:sectPr w:rsidR="000E789B" w:rsidSect="003849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decimal"/>
      <w:lvlText w:val="%1."/>
      <w:lvlJc w:val="left"/>
      <w:pPr>
        <w:tabs>
          <w:tab w:val="num" w:pos="0"/>
        </w:tabs>
        <w:ind w:left="792" w:hanging="360"/>
      </w:pPr>
      <w:rPr>
        <w:rFonts w:ascii="Times New Roman" w:hAnsi="Times New Roman" w:cs="Times New Roman"/>
      </w:r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792" w:hanging="360"/>
      </w:pPr>
    </w:lvl>
    <w:lvl w:ilvl="1">
      <w:start w:val="1"/>
      <w:numFmt w:val="lowerLetter"/>
      <w:lvlText w:val="%2."/>
      <w:lvlJc w:val="left"/>
      <w:pPr>
        <w:tabs>
          <w:tab w:val="num" w:pos="0"/>
        </w:tabs>
        <w:ind w:left="1512" w:hanging="360"/>
      </w:pPr>
    </w:lvl>
    <w:lvl w:ilvl="2">
      <w:start w:val="1"/>
      <w:numFmt w:val="lowerRoman"/>
      <w:lvlText w:val="%3."/>
      <w:lvlJc w:val="right"/>
      <w:pPr>
        <w:tabs>
          <w:tab w:val="num" w:pos="0"/>
        </w:tabs>
        <w:ind w:left="2232" w:hanging="180"/>
      </w:pPr>
    </w:lvl>
    <w:lvl w:ilvl="3">
      <w:start w:val="1"/>
      <w:numFmt w:val="decimal"/>
      <w:lvlText w:val="%4."/>
      <w:lvlJc w:val="left"/>
      <w:pPr>
        <w:tabs>
          <w:tab w:val="num" w:pos="0"/>
        </w:tabs>
        <w:ind w:left="2952" w:hanging="360"/>
      </w:pPr>
    </w:lvl>
    <w:lvl w:ilvl="4">
      <w:start w:val="1"/>
      <w:numFmt w:val="lowerLetter"/>
      <w:lvlText w:val="%5."/>
      <w:lvlJc w:val="left"/>
      <w:pPr>
        <w:tabs>
          <w:tab w:val="num" w:pos="0"/>
        </w:tabs>
        <w:ind w:left="3672" w:hanging="360"/>
      </w:pPr>
    </w:lvl>
    <w:lvl w:ilvl="5">
      <w:start w:val="1"/>
      <w:numFmt w:val="lowerRoman"/>
      <w:lvlText w:val="%6."/>
      <w:lvlJc w:val="right"/>
      <w:pPr>
        <w:tabs>
          <w:tab w:val="num" w:pos="0"/>
        </w:tabs>
        <w:ind w:left="4392" w:hanging="180"/>
      </w:pPr>
    </w:lvl>
    <w:lvl w:ilvl="6">
      <w:start w:val="1"/>
      <w:numFmt w:val="decimal"/>
      <w:lvlText w:val="%7."/>
      <w:lvlJc w:val="left"/>
      <w:pPr>
        <w:tabs>
          <w:tab w:val="num" w:pos="0"/>
        </w:tabs>
        <w:ind w:left="5112" w:hanging="360"/>
      </w:pPr>
    </w:lvl>
    <w:lvl w:ilvl="7">
      <w:start w:val="1"/>
      <w:numFmt w:val="lowerLetter"/>
      <w:lvlText w:val="%8."/>
      <w:lvlJc w:val="left"/>
      <w:pPr>
        <w:tabs>
          <w:tab w:val="num" w:pos="0"/>
        </w:tabs>
        <w:ind w:left="5832" w:hanging="360"/>
      </w:pPr>
    </w:lvl>
    <w:lvl w:ilvl="8">
      <w:start w:val="1"/>
      <w:numFmt w:val="lowerRoman"/>
      <w:lvlText w:val="%9."/>
      <w:lvlJc w:val="right"/>
      <w:pPr>
        <w:tabs>
          <w:tab w:val="num" w:pos="0"/>
        </w:tabs>
        <w:ind w:left="6552" w:hanging="180"/>
      </w:pPr>
    </w:lvl>
  </w:abstractNum>
  <w:abstractNum w:abstractNumId="4" w15:restartNumberingAfterBreak="0">
    <w:nsid w:val="01F42977"/>
    <w:multiLevelType w:val="hybridMultilevel"/>
    <w:tmpl w:val="D63AFDC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4A25C3F"/>
    <w:multiLevelType w:val="hybridMultilevel"/>
    <w:tmpl w:val="5CB046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D47806"/>
    <w:multiLevelType w:val="hybridMultilevel"/>
    <w:tmpl w:val="AB6AB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37239F"/>
    <w:multiLevelType w:val="hybridMultilevel"/>
    <w:tmpl w:val="7382A6BE"/>
    <w:lvl w:ilvl="0" w:tplc="B35C858A">
      <w:start w:val="1"/>
      <w:numFmt w:val="lowerLetter"/>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0D0C38EB"/>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3C5A47"/>
    <w:multiLevelType w:val="hybridMultilevel"/>
    <w:tmpl w:val="1806F2E0"/>
    <w:lvl w:ilvl="0" w:tplc="8C9EF6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4C3AE4"/>
    <w:multiLevelType w:val="multilevel"/>
    <w:tmpl w:val="FC54B49C"/>
    <w:lvl w:ilvl="0">
      <w:start w:val="1"/>
      <w:numFmt w:val="decimal"/>
      <w:lvlText w:val=""/>
      <w:lvlJc w:val="left"/>
      <w:pPr>
        <w:ind w:left="0" w:firstLine="0"/>
      </w:pPr>
    </w:lvl>
    <w:lvl w:ilvl="1">
      <w:start w:val="1"/>
      <w:numFmt w:val="decimal"/>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F5862F1"/>
    <w:multiLevelType w:val="hybridMultilevel"/>
    <w:tmpl w:val="77406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F91268"/>
    <w:multiLevelType w:val="hybridMultilevel"/>
    <w:tmpl w:val="A224D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796360"/>
    <w:multiLevelType w:val="multilevel"/>
    <w:tmpl w:val="B05C5498"/>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864"/>
        </w:tabs>
        <w:ind w:left="864" w:hanging="864"/>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2E54BD"/>
    <w:multiLevelType w:val="hybridMultilevel"/>
    <w:tmpl w:val="193C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42284F"/>
    <w:multiLevelType w:val="hybridMultilevel"/>
    <w:tmpl w:val="38C43E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6D0951"/>
    <w:multiLevelType w:val="hybridMultilevel"/>
    <w:tmpl w:val="44500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994823"/>
    <w:multiLevelType w:val="hybridMultilevel"/>
    <w:tmpl w:val="BA88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A87D19"/>
    <w:multiLevelType w:val="hybridMultilevel"/>
    <w:tmpl w:val="0520F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469D2"/>
    <w:multiLevelType w:val="hybridMultilevel"/>
    <w:tmpl w:val="D854C9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5DB2CB3"/>
    <w:multiLevelType w:val="hybridMultilevel"/>
    <w:tmpl w:val="679E7EC6"/>
    <w:lvl w:ilvl="0" w:tplc="25C443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7985472"/>
    <w:multiLevelType w:val="hybridMultilevel"/>
    <w:tmpl w:val="E27AE4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E4380E"/>
    <w:multiLevelType w:val="hybridMultilevel"/>
    <w:tmpl w:val="11983D6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97C5884"/>
    <w:multiLevelType w:val="hybridMultilevel"/>
    <w:tmpl w:val="7F462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EB4B47"/>
    <w:multiLevelType w:val="hybridMultilevel"/>
    <w:tmpl w:val="D2A47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6159C"/>
    <w:multiLevelType w:val="hybridMultilevel"/>
    <w:tmpl w:val="714853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C06732"/>
    <w:multiLevelType w:val="hybridMultilevel"/>
    <w:tmpl w:val="52A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1757C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B30EE6"/>
    <w:multiLevelType w:val="multilevel"/>
    <w:tmpl w:val="2E1C4DAC"/>
    <w:lvl w:ilvl="0">
      <w:start w:val="1"/>
      <w:numFmt w:val="decimal"/>
      <w:lvlText w:val="Part %1:"/>
      <w:lvlJc w:val="left"/>
      <w:pPr>
        <w:ind w:left="0" w:firstLine="0"/>
      </w:pPr>
    </w:lvl>
    <w:lvl w:ilvl="1">
      <w:start w:val="1"/>
      <w:numFmt w:val="decimal"/>
      <w:lvlText w:val="Task %2:"/>
      <w:lvlJc w:val="left"/>
      <w:pPr>
        <w:ind w:left="0" w:firstLine="0"/>
      </w:pPr>
    </w:lvl>
    <w:lvl w:ilvl="2">
      <w:start w:val="1"/>
      <w:numFmt w:val="decimal"/>
      <w:lvlText w:val="Step %3:"/>
      <w:lvlJc w:val="left"/>
      <w:pPr>
        <w:ind w:left="0" w:firstLine="0"/>
      </w:pPr>
    </w:lvl>
    <w:lvl w:ilvl="3">
      <w:start w:val="1"/>
      <w:numFmt w:val="lowerLetter"/>
      <w:lvlText w:val="%4."/>
      <w:lvlJc w:val="left"/>
      <w:pPr>
        <w:ind w:left="644" w:hanging="360"/>
      </w:pPr>
      <w:rPr>
        <w:b w:val="0"/>
      </w:rPr>
    </w:lvl>
    <w:lvl w:ilvl="4">
      <w:start w:val="1"/>
      <w:numFmt w:val="decimal"/>
      <w:lvlText w:val="%5)"/>
      <w:lvlJc w:val="left"/>
      <w:pPr>
        <w:ind w:left="108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9D567E8"/>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0D2653"/>
    <w:multiLevelType w:val="hybridMultilevel"/>
    <w:tmpl w:val="EFB6D664"/>
    <w:lvl w:ilvl="0" w:tplc="F8E27DEA">
      <w:start w:val="3"/>
      <w:numFmt w:val="lowerLetter"/>
      <w:lvlText w:val="%1."/>
      <w:lvlJc w:val="left"/>
      <w:pPr>
        <w:ind w:left="57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F4C010E"/>
    <w:multiLevelType w:val="hybridMultilevel"/>
    <w:tmpl w:val="38A0D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75185E"/>
    <w:multiLevelType w:val="hybridMultilevel"/>
    <w:tmpl w:val="0EFC3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C44D1E"/>
    <w:multiLevelType w:val="hybridMultilevel"/>
    <w:tmpl w:val="B5949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700B14"/>
    <w:multiLevelType w:val="hybridMultilevel"/>
    <w:tmpl w:val="65A2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CC3469"/>
    <w:multiLevelType w:val="hybridMultilevel"/>
    <w:tmpl w:val="B2DAEA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4188059">
    <w:abstractNumId w:val="10"/>
  </w:num>
  <w:num w:numId="2" w16cid:durableId="739250667">
    <w:abstractNumId w:val="29"/>
  </w:num>
  <w:num w:numId="3" w16cid:durableId="1756782597">
    <w:abstractNumId w:val="22"/>
  </w:num>
  <w:num w:numId="4" w16cid:durableId="2083940172">
    <w:abstractNumId w:val="4"/>
  </w:num>
  <w:num w:numId="5" w16cid:durableId="1936134693">
    <w:abstractNumId w:val="31"/>
  </w:num>
  <w:num w:numId="6" w16cid:durableId="1112018159">
    <w:abstractNumId w:val="34"/>
  </w:num>
  <w:num w:numId="7" w16cid:durableId="579102842">
    <w:abstractNumId w:val="14"/>
  </w:num>
  <w:num w:numId="8" w16cid:durableId="870998920">
    <w:abstractNumId w:val="27"/>
  </w:num>
  <w:num w:numId="9" w16cid:durableId="1406029404">
    <w:abstractNumId w:val="33"/>
  </w:num>
  <w:num w:numId="10" w16cid:durableId="717095435">
    <w:abstractNumId w:val="32"/>
  </w:num>
  <w:num w:numId="11" w16cid:durableId="412708200">
    <w:abstractNumId w:val="5"/>
  </w:num>
  <w:num w:numId="12" w16cid:durableId="829059896">
    <w:abstractNumId w:val="36"/>
  </w:num>
  <w:num w:numId="13" w16cid:durableId="1697002712">
    <w:abstractNumId w:val="21"/>
  </w:num>
  <w:num w:numId="14" w16cid:durableId="825054538">
    <w:abstractNumId w:val="25"/>
  </w:num>
  <w:num w:numId="15" w16cid:durableId="316422432">
    <w:abstractNumId w:val="28"/>
  </w:num>
  <w:num w:numId="16" w16cid:durableId="1302418769">
    <w:abstractNumId w:val="0"/>
  </w:num>
  <w:num w:numId="17" w16cid:durableId="2034913155">
    <w:abstractNumId w:val="1"/>
  </w:num>
  <w:num w:numId="18" w16cid:durableId="1614240315">
    <w:abstractNumId w:val="2"/>
  </w:num>
  <w:num w:numId="19" w16cid:durableId="1797063206">
    <w:abstractNumId w:val="3"/>
  </w:num>
  <w:num w:numId="20" w16cid:durableId="1386223350">
    <w:abstractNumId w:val="7"/>
  </w:num>
  <w:num w:numId="21" w16cid:durableId="1380782496">
    <w:abstractNumId w:val="9"/>
  </w:num>
  <w:num w:numId="22" w16cid:durableId="1235319488">
    <w:abstractNumId w:val="35"/>
  </w:num>
  <w:num w:numId="23" w16cid:durableId="346249107">
    <w:abstractNumId w:val="8"/>
  </w:num>
  <w:num w:numId="24" w16cid:durableId="160314011">
    <w:abstractNumId w:val="6"/>
  </w:num>
  <w:num w:numId="25" w16cid:durableId="1833911014">
    <w:abstractNumId w:val="24"/>
  </w:num>
  <w:num w:numId="26" w16cid:durableId="1100829799">
    <w:abstractNumId w:val="13"/>
  </w:num>
  <w:num w:numId="27" w16cid:durableId="1041788345">
    <w:abstractNumId w:val="12"/>
  </w:num>
  <w:num w:numId="28" w16cid:durableId="1139571756">
    <w:abstractNumId w:val="17"/>
  </w:num>
  <w:num w:numId="29" w16cid:durableId="860896137">
    <w:abstractNumId w:val="11"/>
  </w:num>
  <w:num w:numId="30" w16cid:durableId="1151287389">
    <w:abstractNumId w:val="20"/>
  </w:num>
  <w:num w:numId="31" w16cid:durableId="2049798268">
    <w:abstractNumId w:val="15"/>
  </w:num>
  <w:num w:numId="32" w16cid:durableId="1315143256">
    <w:abstractNumId w:val="18"/>
  </w:num>
  <w:num w:numId="33" w16cid:durableId="21199084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31044268">
    <w:abstractNumId w:val="19"/>
  </w:num>
  <w:num w:numId="35" w16cid:durableId="891228650">
    <w:abstractNumId w:val="16"/>
  </w:num>
  <w:num w:numId="36" w16cid:durableId="968898134">
    <w:abstractNumId w:val="30"/>
  </w:num>
  <w:num w:numId="37" w16cid:durableId="2034763354">
    <w:abstractNumId w:val="26"/>
  </w:num>
  <w:num w:numId="38" w16cid:durableId="2069528120">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EBF"/>
    <w:rsid w:val="0000073E"/>
    <w:rsid w:val="00001B45"/>
    <w:rsid w:val="0000767B"/>
    <w:rsid w:val="00010EA2"/>
    <w:rsid w:val="00022EB9"/>
    <w:rsid w:val="0003097F"/>
    <w:rsid w:val="000349E9"/>
    <w:rsid w:val="00034BDA"/>
    <w:rsid w:val="00046E61"/>
    <w:rsid w:val="000516E6"/>
    <w:rsid w:val="00087299"/>
    <w:rsid w:val="00087CF9"/>
    <w:rsid w:val="00092E14"/>
    <w:rsid w:val="000974EB"/>
    <w:rsid w:val="000C161E"/>
    <w:rsid w:val="000E789B"/>
    <w:rsid w:val="000F1DDC"/>
    <w:rsid w:val="000F3E83"/>
    <w:rsid w:val="00100CBC"/>
    <w:rsid w:val="001034C3"/>
    <w:rsid w:val="001070F8"/>
    <w:rsid w:val="00110967"/>
    <w:rsid w:val="001168D3"/>
    <w:rsid w:val="0012298A"/>
    <w:rsid w:val="00126EB2"/>
    <w:rsid w:val="00142640"/>
    <w:rsid w:val="001622F6"/>
    <w:rsid w:val="0019615A"/>
    <w:rsid w:val="001A76C3"/>
    <w:rsid w:val="001B5A66"/>
    <w:rsid w:val="001D38D3"/>
    <w:rsid w:val="001F5CE7"/>
    <w:rsid w:val="00203DE6"/>
    <w:rsid w:val="0020455D"/>
    <w:rsid w:val="0021031E"/>
    <w:rsid w:val="002105D0"/>
    <w:rsid w:val="00212D1F"/>
    <w:rsid w:val="00216386"/>
    <w:rsid w:val="00222482"/>
    <w:rsid w:val="00223EB6"/>
    <w:rsid w:val="00226384"/>
    <w:rsid w:val="00237D18"/>
    <w:rsid w:val="00241247"/>
    <w:rsid w:val="0025189B"/>
    <w:rsid w:val="00274F88"/>
    <w:rsid w:val="00281767"/>
    <w:rsid w:val="00292EF1"/>
    <w:rsid w:val="00294856"/>
    <w:rsid w:val="002A05D4"/>
    <w:rsid w:val="002A1E09"/>
    <w:rsid w:val="002A5189"/>
    <w:rsid w:val="002B102A"/>
    <w:rsid w:val="002B1B03"/>
    <w:rsid w:val="002B4082"/>
    <w:rsid w:val="002B57E3"/>
    <w:rsid w:val="002B7678"/>
    <w:rsid w:val="002C051C"/>
    <w:rsid w:val="002C4E92"/>
    <w:rsid w:val="002C6543"/>
    <w:rsid w:val="002D11F5"/>
    <w:rsid w:val="002D3038"/>
    <w:rsid w:val="002D5C92"/>
    <w:rsid w:val="002E0412"/>
    <w:rsid w:val="002E4535"/>
    <w:rsid w:val="002F4479"/>
    <w:rsid w:val="00303A05"/>
    <w:rsid w:val="00305165"/>
    <w:rsid w:val="0030683E"/>
    <w:rsid w:val="003255E7"/>
    <w:rsid w:val="00332434"/>
    <w:rsid w:val="00335B74"/>
    <w:rsid w:val="0034796B"/>
    <w:rsid w:val="00347EFE"/>
    <w:rsid w:val="00351751"/>
    <w:rsid w:val="00353D86"/>
    <w:rsid w:val="00362EF6"/>
    <w:rsid w:val="00384970"/>
    <w:rsid w:val="00384EC8"/>
    <w:rsid w:val="003919E7"/>
    <w:rsid w:val="00392CF1"/>
    <w:rsid w:val="003B045B"/>
    <w:rsid w:val="003B2522"/>
    <w:rsid w:val="003B2D95"/>
    <w:rsid w:val="003B7453"/>
    <w:rsid w:val="003C3201"/>
    <w:rsid w:val="003D0A96"/>
    <w:rsid w:val="003D18FA"/>
    <w:rsid w:val="003D560C"/>
    <w:rsid w:val="003D62D2"/>
    <w:rsid w:val="003D78AC"/>
    <w:rsid w:val="003E03FD"/>
    <w:rsid w:val="003F1705"/>
    <w:rsid w:val="003F2C34"/>
    <w:rsid w:val="00433AC7"/>
    <w:rsid w:val="00437BEC"/>
    <w:rsid w:val="00440617"/>
    <w:rsid w:val="00472AC5"/>
    <w:rsid w:val="00474B12"/>
    <w:rsid w:val="004830A9"/>
    <w:rsid w:val="00487C34"/>
    <w:rsid w:val="004924B7"/>
    <w:rsid w:val="004A0785"/>
    <w:rsid w:val="004A1C9D"/>
    <w:rsid w:val="004A2771"/>
    <w:rsid w:val="004B4B0F"/>
    <w:rsid w:val="004C6415"/>
    <w:rsid w:val="004C7A35"/>
    <w:rsid w:val="004D3069"/>
    <w:rsid w:val="004E1E57"/>
    <w:rsid w:val="004E32C8"/>
    <w:rsid w:val="005269F6"/>
    <w:rsid w:val="00533566"/>
    <w:rsid w:val="005365C6"/>
    <w:rsid w:val="00537EF6"/>
    <w:rsid w:val="00545162"/>
    <w:rsid w:val="00550ECD"/>
    <w:rsid w:val="00555A15"/>
    <w:rsid w:val="005632A3"/>
    <w:rsid w:val="00565CE7"/>
    <w:rsid w:val="00576028"/>
    <w:rsid w:val="005851FD"/>
    <w:rsid w:val="00593038"/>
    <w:rsid w:val="00595F41"/>
    <w:rsid w:val="00596870"/>
    <w:rsid w:val="005A1D28"/>
    <w:rsid w:val="005A5BA4"/>
    <w:rsid w:val="005B2561"/>
    <w:rsid w:val="005B34F3"/>
    <w:rsid w:val="005B60EE"/>
    <w:rsid w:val="005C202F"/>
    <w:rsid w:val="005D2577"/>
    <w:rsid w:val="005D600C"/>
    <w:rsid w:val="005D7682"/>
    <w:rsid w:val="005E1B94"/>
    <w:rsid w:val="005E1BD6"/>
    <w:rsid w:val="005E59D7"/>
    <w:rsid w:val="005E6201"/>
    <w:rsid w:val="005F16C5"/>
    <w:rsid w:val="005F2287"/>
    <w:rsid w:val="005F7212"/>
    <w:rsid w:val="006029AF"/>
    <w:rsid w:val="00604BE5"/>
    <w:rsid w:val="00620CB9"/>
    <w:rsid w:val="00623A72"/>
    <w:rsid w:val="00626C95"/>
    <w:rsid w:val="00643228"/>
    <w:rsid w:val="006438C4"/>
    <w:rsid w:val="006626A6"/>
    <w:rsid w:val="006736ED"/>
    <w:rsid w:val="006738FD"/>
    <w:rsid w:val="006745B6"/>
    <w:rsid w:val="006779A9"/>
    <w:rsid w:val="0068392A"/>
    <w:rsid w:val="0069342A"/>
    <w:rsid w:val="00697D93"/>
    <w:rsid w:val="006A0AD9"/>
    <w:rsid w:val="006C766D"/>
    <w:rsid w:val="006D347A"/>
    <w:rsid w:val="006D78A2"/>
    <w:rsid w:val="006E266A"/>
    <w:rsid w:val="006E395E"/>
    <w:rsid w:val="006F1D11"/>
    <w:rsid w:val="006F1D66"/>
    <w:rsid w:val="006F27BD"/>
    <w:rsid w:val="00704258"/>
    <w:rsid w:val="00704E60"/>
    <w:rsid w:val="00706161"/>
    <w:rsid w:val="00706625"/>
    <w:rsid w:val="00712414"/>
    <w:rsid w:val="00712919"/>
    <w:rsid w:val="007206D5"/>
    <w:rsid w:val="00730762"/>
    <w:rsid w:val="0074607E"/>
    <w:rsid w:val="00752D3D"/>
    <w:rsid w:val="00765533"/>
    <w:rsid w:val="00766975"/>
    <w:rsid w:val="00771DE7"/>
    <w:rsid w:val="00772315"/>
    <w:rsid w:val="00772C52"/>
    <w:rsid w:val="0077407D"/>
    <w:rsid w:val="00777939"/>
    <w:rsid w:val="00781534"/>
    <w:rsid w:val="00783A2F"/>
    <w:rsid w:val="00785183"/>
    <w:rsid w:val="007902E7"/>
    <w:rsid w:val="007A0258"/>
    <w:rsid w:val="007A270C"/>
    <w:rsid w:val="007A34AB"/>
    <w:rsid w:val="007B7AC4"/>
    <w:rsid w:val="007C0415"/>
    <w:rsid w:val="007D3585"/>
    <w:rsid w:val="007E4460"/>
    <w:rsid w:val="00802B4F"/>
    <w:rsid w:val="00803A33"/>
    <w:rsid w:val="00823D10"/>
    <w:rsid w:val="0082409F"/>
    <w:rsid w:val="008304F7"/>
    <w:rsid w:val="00836616"/>
    <w:rsid w:val="008470EF"/>
    <w:rsid w:val="00854A96"/>
    <w:rsid w:val="00870E0F"/>
    <w:rsid w:val="00881D2C"/>
    <w:rsid w:val="008852DA"/>
    <w:rsid w:val="00887DE7"/>
    <w:rsid w:val="00895409"/>
    <w:rsid w:val="008A2A0E"/>
    <w:rsid w:val="008A70E4"/>
    <w:rsid w:val="008B0EE6"/>
    <w:rsid w:val="008B5C2D"/>
    <w:rsid w:val="008B70EA"/>
    <w:rsid w:val="008D005B"/>
    <w:rsid w:val="008F6A82"/>
    <w:rsid w:val="00907DF0"/>
    <w:rsid w:val="009136D8"/>
    <w:rsid w:val="009166EF"/>
    <w:rsid w:val="00922E3A"/>
    <w:rsid w:val="00923DF4"/>
    <w:rsid w:val="00924D12"/>
    <w:rsid w:val="00930D53"/>
    <w:rsid w:val="00932849"/>
    <w:rsid w:val="00932C2C"/>
    <w:rsid w:val="00933B63"/>
    <w:rsid w:val="009453C3"/>
    <w:rsid w:val="0095038A"/>
    <w:rsid w:val="00952CC3"/>
    <w:rsid w:val="00981D91"/>
    <w:rsid w:val="00992462"/>
    <w:rsid w:val="0099748C"/>
    <w:rsid w:val="009A0E57"/>
    <w:rsid w:val="009A63CA"/>
    <w:rsid w:val="009B4620"/>
    <w:rsid w:val="009C0C0F"/>
    <w:rsid w:val="009C15BF"/>
    <w:rsid w:val="009C2383"/>
    <w:rsid w:val="009C3C2B"/>
    <w:rsid w:val="009E616A"/>
    <w:rsid w:val="009F58DC"/>
    <w:rsid w:val="00A03E77"/>
    <w:rsid w:val="00A1503F"/>
    <w:rsid w:val="00A2606E"/>
    <w:rsid w:val="00A26542"/>
    <w:rsid w:val="00A31F7E"/>
    <w:rsid w:val="00A46767"/>
    <w:rsid w:val="00A51D94"/>
    <w:rsid w:val="00A6119D"/>
    <w:rsid w:val="00A62C39"/>
    <w:rsid w:val="00A63245"/>
    <w:rsid w:val="00A86CE1"/>
    <w:rsid w:val="00A86D33"/>
    <w:rsid w:val="00A86FE4"/>
    <w:rsid w:val="00A907FA"/>
    <w:rsid w:val="00AB36C5"/>
    <w:rsid w:val="00AC03DB"/>
    <w:rsid w:val="00AD677F"/>
    <w:rsid w:val="00AE0007"/>
    <w:rsid w:val="00AE37DF"/>
    <w:rsid w:val="00AE3FFD"/>
    <w:rsid w:val="00AE516D"/>
    <w:rsid w:val="00AF2596"/>
    <w:rsid w:val="00AF55BA"/>
    <w:rsid w:val="00B02503"/>
    <w:rsid w:val="00B1779C"/>
    <w:rsid w:val="00B205FC"/>
    <w:rsid w:val="00B232ED"/>
    <w:rsid w:val="00B32869"/>
    <w:rsid w:val="00B364F5"/>
    <w:rsid w:val="00B3795E"/>
    <w:rsid w:val="00B83E56"/>
    <w:rsid w:val="00B85DC6"/>
    <w:rsid w:val="00B90EC0"/>
    <w:rsid w:val="00B94127"/>
    <w:rsid w:val="00BB356B"/>
    <w:rsid w:val="00BC3980"/>
    <w:rsid w:val="00BE172A"/>
    <w:rsid w:val="00BE5504"/>
    <w:rsid w:val="00BF49F6"/>
    <w:rsid w:val="00C04184"/>
    <w:rsid w:val="00C130F7"/>
    <w:rsid w:val="00C201D6"/>
    <w:rsid w:val="00C2351C"/>
    <w:rsid w:val="00C238E3"/>
    <w:rsid w:val="00C520D4"/>
    <w:rsid w:val="00C62EBF"/>
    <w:rsid w:val="00C74603"/>
    <w:rsid w:val="00C74634"/>
    <w:rsid w:val="00C77E4D"/>
    <w:rsid w:val="00C8459C"/>
    <w:rsid w:val="00C84F36"/>
    <w:rsid w:val="00C9233A"/>
    <w:rsid w:val="00C96C9F"/>
    <w:rsid w:val="00C97912"/>
    <w:rsid w:val="00CA3584"/>
    <w:rsid w:val="00CA3C7D"/>
    <w:rsid w:val="00CA4D15"/>
    <w:rsid w:val="00CB2A81"/>
    <w:rsid w:val="00CC2FFD"/>
    <w:rsid w:val="00CC374E"/>
    <w:rsid w:val="00CC7457"/>
    <w:rsid w:val="00CC7826"/>
    <w:rsid w:val="00CD034E"/>
    <w:rsid w:val="00CD7B14"/>
    <w:rsid w:val="00CE0064"/>
    <w:rsid w:val="00CE7747"/>
    <w:rsid w:val="00D04944"/>
    <w:rsid w:val="00D41617"/>
    <w:rsid w:val="00D55192"/>
    <w:rsid w:val="00D57A9B"/>
    <w:rsid w:val="00D60115"/>
    <w:rsid w:val="00D60867"/>
    <w:rsid w:val="00D638EE"/>
    <w:rsid w:val="00D64182"/>
    <w:rsid w:val="00D6581F"/>
    <w:rsid w:val="00D711F9"/>
    <w:rsid w:val="00D74477"/>
    <w:rsid w:val="00D90783"/>
    <w:rsid w:val="00DA0056"/>
    <w:rsid w:val="00DB12C0"/>
    <w:rsid w:val="00DB1AC2"/>
    <w:rsid w:val="00DB1E94"/>
    <w:rsid w:val="00DB26DE"/>
    <w:rsid w:val="00DE156D"/>
    <w:rsid w:val="00DF4D19"/>
    <w:rsid w:val="00DF7FC7"/>
    <w:rsid w:val="00E04961"/>
    <w:rsid w:val="00E05177"/>
    <w:rsid w:val="00E14566"/>
    <w:rsid w:val="00E272A0"/>
    <w:rsid w:val="00E303D3"/>
    <w:rsid w:val="00E317B0"/>
    <w:rsid w:val="00E41233"/>
    <w:rsid w:val="00E43094"/>
    <w:rsid w:val="00E516AB"/>
    <w:rsid w:val="00E84A06"/>
    <w:rsid w:val="00E9154C"/>
    <w:rsid w:val="00E92D2A"/>
    <w:rsid w:val="00EA1270"/>
    <w:rsid w:val="00EA734F"/>
    <w:rsid w:val="00EA7B52"/>
    <w:rsid w:val="00EB0BC4"/>
    <w:rsid w:val="00ED1A67"/>
    <w:rsid w:val="00ED3A7D"/>
    <w:rsid w:val="00ED54C9"/>
    <w:rsid w:val="00EE023D"/>
    <w:rsid w:val="00EE3C3E"/>
    <w:rsid w:val="00EF0CBD"/>
    <w:rsid w:val="00EF3D5A"/>
    <w:rsid w:val="00EF5DBE"/>
    <w:rsid w:val="00F01BD4"/>
    <w:rsid w:val="00F07D11"/>
    <w:rsid w:val="00F23E09"/>
    <w:rsid w:val="00F47D7F"/>
    <w:rsid w:val="00F57C4B"/>
    <w:rsid w:val="00F63420"/>
    <w:rsid w:val="00F66757"/>
    <w:rsid w:val="00F70A3C"/>
    <w:rsid w:val="00F7687E"/>
    <w:rsid w:val="00F9024A"/>
    <w:rsid w:val="00F977D0"/>
    <w:rsid w:val="00FA74EA"/>
    <w:rsid w:val="00FB0262"/>
    <w:rsid w:val="00FB5343"/>
    <w:rsid w:val="00FB68D7"/>
    <w:rsid w:val="00FC0320"/>
    <w:rsid w:val="00FC3645"/>
    <w:rsid w:val="00FC4BCF"/>
    <w:rsid w:val="00FC4C03"/>
    <w:rsid w:val="00FC6A39"/>
    <w:rsid w:val="00FE6A5E"/>
    <w:rsid w:val="00FF207A"/>
    <w:rsid w:val="00FF3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CB02B"/>
  <w15:docId w15:val="{D93E8D71-A59E-4B48-A1BC-F33E6D99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BF"/>
    <w:rPr>
      <w:rFonts w:ascii="Times New Roman" w:eastAsia="Times New Roman" w:hAnsi="Times New Roman" w:cs="Times New Roman"/>
      <w:sz w:val="20"/>
      <w:szCs w:val="20"/>
    </w:rPr>
  </w:style>
  <w:style w:type="paragraph" w:styleId="Heading1">
    <w:name w:val="heading 1"/>
    <w:basedOn w:val="Normal"/>
    <w:next w:val="Normal"/>
    <w:link w:val="Heading1Char"/>
    <w:qFormat/>
    <w:rsid w:val="00F23E0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C62EBF"/>
    <w:pPr>
      <w:keepNext/>
      <w:outlineLvl w:val="1"/>
    </w:pPr>
    <w:rPr>
      <w:b/>
      <w:sz w:val="24"/>
    </w:rPr>
  </w:style>
  <w:style w:type="paragraph" w:styleId="Heading3">
    <w:name w:val="heading 3"/>
    <w:basedOn w:val="Normal"/>
    <w:next w:val="Normal"/>
    <w:link w:val="Heading3Char"/>
    <w:unhideWhenUsed/>
    <w:qFormat/>
    <w:rsid w:val="00F23E0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qFormat/>
    <w:rsid w:val="00C62EBF"/>
    <w:pPr>
      <w:keepNext/>
      <w:spacing w:after="120"/>
      <w:ind w:left="720"/>
      <w:outlineLvl w:val="5"/>
    </w:pPr>
    <w:rPr>
      <w:sz w:val="24"/>
    </w:rPr>
  </w:style>
  <w:style w:type="paragraph" w:styleId="Heading9">
    <w:name w:val="heading 9"/>
    <w:basedOn w:val="Normal"/>
    <w:next w:val="Normal"/>
    <w:link w:val="Heading9Char"/>
    <w:uiPriority w:val="9"/>
    <w:semiHidden/>
    <w:unhideWhenUsed/>
    <w:qFormat/>
    <w:rsid w:val="00CA3C7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62EBF"/>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C62EBF"/>
    <w:rPr>
      <w:rFonts w:ascii="Times New Roman" w:eastAsia="Times New Roman" w:hAnsi="Times New Roman" w:cs="Times New Roman"/>
      <w:sz w:val="24"/>
      <w:szCs w:val="20"/>
    </w:rPr>
  </w:style>
  <w:style w:type="paragraph" w:styleId="BodyTextIndent3">
    <w:name w:val="Body Text Indent 3"/>
    <w:basedOn w:val="Normal"/>
    <w:link w:val="BodyTextIndent3Char"/>
    <w:rsid w:val="00C62EBF"/>
    <w:pPr>
      <w:spacing w:after="240"/>
      <w:ind w:left="1440" w:hanging="720"/>
    </w:pPr>
    <w:rPr>
      <w:sz w:val="24"/>
    </w:rPr>
  </w:style>
  <w:style w:type="character" w:customStyle="1" w:styleId="BodyTextIndent3Char">
    <w:name w:val="Body Text Indent 3 Char"/>
    <w:basedOn w:val="DefaultParagraphFont"/>
    <w:link w:val="BodyTextIndent3"/>
    <w:rsid w:val="00C62EBF"/>
    <w:rPr>
      <w:rFonts w:ascii="Times New Roman" w:eastAsia="Times New Roman" w:hAnsi="Times New Roman" w:cs="Times New Roman"/>
      <w:sz w:val="24"/>
      <w:szCs w:val="20"/>
    </w:rPr>
  </w:style>
  <w:style w:type="paragraph" w:styleId="Caption">
    <w:name w:val="caption"/>
    <w:basedOn w:val="Normal"/>
    <w:next w:val="Normal"/>
    <w:qFormat/>
    <w:rsid w:val="00AC03DB"/>
    <w:pPr>
      <w:spacing w:after="240"/>
      <w:ind w:firstLine="720"/>
    </w:pPr>
    <w:rPr>
      <w:b/>
      <w:bCs/>
      <w:sz w:val="18"/>
    </w:rPr>
  </w:style>
  <w:style w:type="paragraph" w:styleId="ListParagraph">
    <w:name w:val="List Paragraph"/>
    <w:basedOn w:val="Normal"/>
    <w:uiPriority w:val="34"/>
    <w:qFormat/>
    <w:rsid w:val="00C62EBF"/>
    <w:pPr>
      <w:ind w:left="720"/>
      <w:contextualSpacing/>
    </w:pPr>
  </w:style>
  <w:style w:type="table" w:styleId="TableGrid">
    <w:name w:val="Table Grid"/>
    <w:basedOn w:val="TableNormal"/>
    <w:uiPriority w:val="59"/>
    <w:rsid w:val="00C62EBF"/>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62EBF"/>
    <w:rPr>
      <w:rFonts w:ascii="Tahoma" w:hAnsi="Tahoma" w:cs="Tahoma"/>
      <w:sz w:val="16"/>
      <w:szCs w:val="16"/>
    </w:rPr>
  </w:style>
  <w:style w:type="character" w:customStyle="1" w:styleId="BalloonTextChar">
    <w:name w:val="Balloon Text Char"/>
    <w:basedOn w:val="DefaultParagraphFont"/>
    <w:link w:val="BalloonText"/>
    <w:uiPriority w:val="99"/>
    <w:semiHidden/>
    <w:rsid w:val="00C62EBF"/>
    <w:rPr>
      <w:rFonts w:ascii="Tahoma" w:eastAsia="Times New Roman" w:hAnsi="Tahoma" w:cs="Tahoma"/>
      <w:sz w:val="16"/>
      <w:szCs w:val="16"/>
    </w:rPr>
  </w:style>
  <w:style w:type="paragraph" w:styleId="BodyText">
    <w:name w:val="Body Text"/>
    <w:basedOn w:val="Normal"/>
    <w:link w:val="BodyTextChar"/>
    <w:uiPriority w:val="99"/>
    <w:semiHidden/>
    <w:unhideWhenUsed/>
    <w:rsid w:val="00B32869"/>
    <w:pPr>
      <w:spacing w:after="120"/>
    </w:pPr>
  </w:style>
  <w:style w:type="character" w:customStyle="1" w:styleId="BodyTextChar">
    <w:name w:val="Body Text Char"/>
    <w:basedOn w:val="DefaultParagraphFont"/>
    <w:link w:val="BodyText"/>
    <w:uiPriority w:val="99"/>
    <w:semiHidden/>
    <w:rsid w:val="00B32869"/>
    <w:rPr>
      <w:rFonts w:ascii="Times New Roman" w:eastAsia="Times New Roman" w:hAnsi="Times New Roman" w:cs="Times New Roman"/>
      <w:sz w:val="20"/>
      <w:szCs w:val="20"/>
    </w:rPr>
  </w:style>
  <w:style w:type="character" w:styleId="Hyperlink">
    <w:name w:val="Hyperlink"/>
    <w:basedOn w:val="DefaultParagraphFont"/>
    <w:rsid w:val="002C4E92"/>
    <w:rPr>
      <w:color w:val="0000FF"/>
      <w:u w:val="single"/>
    </w:rPr>
  </w:style>
  <w:style w:type="character" w:customStyle="1" w:styleId="Heading9Char">
    <w:name w:val="Heading 9 Char"/>
    <w:basedOn w:val="DefaultParagraphFont"/>
    <w:link w:val="Heading9"/>
    <w:uiPriority w:val="9"/>
    <w:semiHidden/>
    <w:rsid w:val="00CA3C7D"/>
    <w:rPr>
      <w:rFonts w:asciiTheme="majorHAnsi" w:eastAsiaTheme="majorEastAsia" w:hAnsiTheme="majorHAnsi" w:cstheme="majorBidi"/>
      <w:i/>
      <w:iCs/>
      <w:color w:val="404040" w:themeColor="text1" w:themeTint="BF"/>
      <w:sz w:val="20"/>
      <w:szCs w:val="20"/>
    </w:rPr>
  </w:style>
  <w:style w:type="character" w:styleId="PlaceholderText">
    <w:name w:val="Placeholder Text"/>
    <w:basedOn w:val="DefaultParagraphFont"/>
    <w:uiPriority w:val="99"/>
    <w:semiHidden/>
    <w:rsid w:val="00CA3C7D"/>
    <w:rPr>
      <w:color w:val="808080"/>
    </w:rPr>
  </w:style>
  <w:style w:type="paragraph" w:customStyle="1" w:styleId="LabSection">
    <w:name w:val="Lab Section"/>
    <w:basedOn w:val="Normal"/>
    <w:next w:val="Normal"/>
    <w:qFormat/>
    <w:rsid w:val="0077407D"/>
    <w:pPr>
      <w:spacing w:before="240" w:after="120"/>
    </w:pPr>
    <w:rPr>
      <w:rFonts w:ascii="Arial" w:hAnsi="Arial"/>
      <w:b/>
      <w:bCs/>
      <w:iCs/>
      <w:sz w:val="24"/>
      <w:szCs w:val="22"/>
    </w:rPr>
  </w:style>
  <w:style w:type="character" w:customStyle="1" w:styleId="Heading1Char">
    <w:name w:val="Heading 1 Char"/>
    <w:basedOn w:val="DefaultParagraphFont"/>
    <w:link w:val="Heading1"/>
    <w:uiPriority w:val="9"/>
    <w:rsid w:val="00F23E0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23E09"/>
    <w:rPr>
      <w:rFonts w:asciiTheme="majorHAnsi" w:eastAsiaTheme="majorEastAsia" w:hAnsiTheme="majorHAnsi" w:cstheme="majorBidi"/>
      <w:color w:val="243F60" w:themeColor="accent1" w:themeShade="7F"/>
      <w:sz w:val="24"/>
      <w:szCs w:val="24"/>
    </w:rPr>
  </w:style>
  <w:style w:type="paragraph" w:customStyle="1" w:styleId="Code">
    <w:name w:val="Code"/>
    <w:basedOn w:val="Normal"/>
    <w:link w:val="CodeChar"/>
    <w:qFormat/>
    <w:rsid w:val="00F23E09"/>
    <w:pPr>
      <w:tabs>
        <w:tab w:val="left" w:pos="360"/>
      </w:tabs>
      <w:spacing w:after="200" w:line="276" w:lineRule="auto"/>
    </w:pPr>
    <w:rPr>
      <w:rFonts w:ascii="Courier New" w:eastAsiaTheme="minorHAnsi" w:hAnsi="Courier New" w:cstheme="minorBidi"/>
      <w:sz w:val="22"/>
      <w:szCs w:val="22"/>
    </w:rPr>
  </w:style>
  <w:style w:type="character" w:customStyle="1" w:styleId="CodeChar">
    <w:name w:val="Code Char"/>
    <w:basedOn w:val="DefaultParagraphFont"/>
    <w:link w:val="Code"/>
    <w:rsid w:val="00F23E09"/>
    <w:rPr>
      <w:rFonts w:ascii="Courier New" w:hAnsi="Courier New"/>
    </w:rPr>
  </w:style>
  <w:style w:type="paragraph" w:styleId="BodyTextIndent">
    <w:name w:val="Body Text Indent"/>
    <w:basedOn w:val="Normal"/>
    <w:link w:val="BodyTextIndentChar"/>
    <w:uiPriority w:val="99"/>
    <w:semiHidden/>
    <w:unhideWhenUsed/>
    <w:rsid w:val="00F23E09"/>
    <w:pPr>
      <w:spacing w:after="120"/>
      <w:ind w:left="360"/>
    </w:pPr>
  </w:style>
  <w:style w:type="character" w:customStyle="1" w:styleId="BodyTextIndentChar">
    <w:name w:val="Body Text Indent Char"/>
    <w:basedOn w:val="DefaultParagraphFont"/>
    <w:link w:val="BodyTextIndent"/>
    <w:uiPriority w:val="99"/>
    <w:semiHidden/>
    <w:rsid w:val="00F23E09"/>
    <w:rPr>
      <w:rFonts w:ascii="Times New Roman" w:eastAsia="Times New Roman" w:hAnsi="Times New Roman" w:cs="Times New Roman"/>
      <w:sz w:val="20"/>
      <w:szCs w:val="20"/>
    </w:rPr>
  </w:style>
  <w:style w:type="paragraph" w:styleId="Title">
    <w:name w:val="Title"/>
    <w:basedOn w:val="Normal"/>
    <w:next w:val="Normal"/>
    <w:link w:val="TitleChar"/>
    <w:qFormat/>
    <w:rsid w:val="00555A15"/>
    <w:pPr>
      <w:suppressAutoHyphens/>
      <w:jc w:val="center"/>
    </w:pPr>
    <w:rPr>
      <w:rFonts w:ascii="Cambria" w:eastAsia="SimSun" w:hAnsi="Cambria" w:cs="Cambria"/>
      <w:b/>
      <w:kern w:val="2"/>
      <w:sz w:val="28"/>
      <w:szCs w:val="24"/>
      <w:lang w:eastAsia="zh-CN" w:bidi="hi-IN"/>
    </w:rPr>
  </w:style>
  <w:style w:type="character" w:customStyle="1" w:styleId="TitleChar">
    <w:name w:val="Title Char"/>
    <w:basedOn w:val="DefaultParagraphFont"/>
    <w:link w:val="Title"/>
    <w:rsid w:val="00555A15"/>
    <w:rPr>
      <w:rFonts w:ascii="Cambria" w:eastAsia="SimSun" w:hAnsi="Cambria" w:cs="Cambria"/>
      <w:b/>
      <w:kern w:val="2"/>
      <w:sz w:val="28"/>
      <w:szCs w:val="24"/>
      <w:lang w:eastAsia="zh-CN" w:bidi="hi-IN"/>
    </w:rPr>
  </w:style>
  <w:style w:type="paragraph" w:customStyle="1" w:styleId="StepHead">
    <w:name w:val="Step Head"/>
    <w:basedOn w:val="Heading2"/>
    <w:next w:val="BodyTextL25"/>
    <w:qFormat/>
    <w:rsid w:val="001622F6"/>
    <w:pPr>
      <w:keepLines/>
      <w:numPr>
        <w:ilvl w:val="1"/>
        <w:numId w:val="26"/>
      </w:numPr>
      <w:spacing w:before="240" w:after="120" w:line="276" w:lineRule="auto"/>
    </w:pPr>
    <w:rPr>
      <w:rFonts w:ascii="Arial" w:hAnsi="Arial"/>
      <w:bCs/>
      <w:sz w:val="22"/>
      <w:szCs w:val="26"/>
    </w:rPr>
  </w:style>
  <w:style w:type="paragraph" w:customStyle="1" w:styleId="BodyText1">
    <w:name w:val="Body Text1"/>
    <w:basedOn w:val="Normal"/>
    <w:qFormat/>
    <w:rsid w:val="001622F6"/>
    <w:pPr>
      <w:spacing w:before="60" w:after="60"/>
    </w:pPr>
    <w:rPr>
      <w:rFonts w:ascii="Arial" w:eastAsia="Calibri" w:hAnsi="Arial"/>
      <w:szCs w:val="22"/>
    </w:rPr>
  </w:style>
  <w:style w:type="paragraph" w:customStyle="1" w:styleId="PartHead">
    <w:name w:val="Part Head"/>
    <w:basedOn w:val="Heading1"/>
    <w:next w:val="BodyTextL25"/>
    <w:autoRedefine/>
    <w:qFormat/>
    <w:rsid w:val="001622F6"/>
    <w:pPr>
      <w:numPr>
        <w:numId w:val="26"/>
      </w:numPr>
      <w:spacing w:after="200" w:line="276" w:lineRule="auto"/>
      <w:contextualSpacing/>
    </w:pPr>
    <w:rPr>
      <w:rFonts w:ascii="Arial" w:eastAsia="Times New Roman" w:hAnsi="Arial" w:cs="Times New Roman"/>
      <w:b/>
      <w:bCs/>
      <w:color w:val="auto"/>
      <w:sz w:val="28"/>
      <w:szCs w:val="28"/>
    </w:rPr>
  </w:style>
  <w:style w:type="paragraph" w:customStyle="1" w:styleId="SubStepAlpha">
    <w:name w:val="SubStep Alpha"/>
    <w:basedOn w:val="Normal"/>
    <w:qFormat/>
    <w:rsid w:val="001622F6"/>
    <w:pPr>
      <w:numPr>
        <w:ilvl w:val="2"/>
        <w:numId w:val="26"/>
      </w:numPr>
      <w:spacing w:before="120" w:after="120"/>
    </w:pPr>
    <w:rPr>
      <w:rFonts w:ascii="Arial" w:eastAsia="Calibri" w:hAnsi="Arial"/>
      <w:szCs w:val="22"/>
    </w:rPr>
  </w:style>
  <w:style w:type="paragraph" w:customStyle="1" w:styleId="BodyTextL25">
    <w:name w:val="Body Text L25"/>
    <w:basedOn w:val="Normal"/>
    <w:qFormat/>
    <w:rsid w:val="001622F6"/>
    <w:pPr>
      <w:spacing w:before="120" w:after="120"/>
      <w:ind w:left="360"/>
    </w:pPr>
    <w:rPr>
      <w:rFonts w:ascii="Arial" w:eastAsia="Calibri" w:hAnsi="Arial"/>
      <w:szCs w:val="22"/>
    </w:rPr>
  </w:style>
  <w:style w:type="paragraph" w:customStyle="1" w:styleId="SubStepNum">
    <w:name w:val="SubStep Num"/>
    <w:basedOn w:val="SubStepAlpha"/>
    <w:qFormat/>
    <w:rsid w:val="001622F6"/>
    <w:pPr>
      <w:numPr>
        <w:ilvl w:val="3"/>
      </w:numPr>
    </w:pPr>
    <w:rPr>
      <w:rFonts w:cs="Courier New"/>
    </w:rPr>
  </w:style>
  <w:style w:type="numbering" w:customStyle="1" w:styleId="PartStepSubStepList">
    <w:name w:val="Part_Step_SubStep_List"/>
    <w:basedOn w:val="NoList"/>
    <w:uiPriority w:val="99"/>
    <w:rsid w:val="001622F6"/>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83357">
      <w:bodyDiv w:val="1"/>
      <w:marLeft w:val="0"/>
      <w:marRight w:val="0"/>
      <w:marTop w:val="0"/>
      <w:marBottom w:val="0"/>
      <w:divBdr>
        <w:top w:val="none" w:sz="0" w:space="0" w:color="auto"/>
        <w:left w:val="none" w:sz="0" w:space="0" w:color="auto"/>
        <w:bottom w:val="none" w:sz="0" w:space="0" w:color="auto"/>
        <w:right w:val="none" w:sz="0" w:space="0" w:color="auto"/>
      </w:divBdr>
    </w:div>
    <w:div w:id="776750631">
      <w:bodyDiv w:val="1"/>
      <w:marLeft w:val="0"/>
      <w:marRight w:val="0"/>
      <w:marTop w:val="0"/>
      <w:marBottom w:val="0"/>
      <w:divBdr>
        <w:top w:val="none" w:sz="0" w:space="0" w:color="auto"/>
        <w:left w:val="none" w:sz="0" w:space="0" w:color="auto"/>
        <w:bottom w:val="none" w:sz="0" w:space="0" w:color="auto"/>
        <w:right w:val="none" w:sz="0" w:space="0" w:color="auto"/>
      </w:divBdr>
    </w:div>
    <w:div w:id="816190163">
      <w:bodyDiv w:val="1"/>
      <w:marLeft w:val="0"/>
      <w:marRight w:val="0"/>
      <w:marTop w:val="0"/>
      <w:marBottom w:val="0"/>
      <w:divBdr>
        <w:top w:val="none" w:sz="0" w:space="0" w:color="auto"/>
        <w:left w:val="none" w:sz="0" w:space="0" w:color="auto"/>
        <w:bottom w:val="none" w:sz="0" w:space="0" w:color="auto"/>
        <w:right w:val="none" w:sz="0" w:space="0" w:color="auto"/>
      </w:divBdr>
    </w:div>
    <w:div w:id="963077811">
      <w:bodyDiv w:val="1"/>
      <w:marLeft w:val="0"/>
      <w:marRight w:val="0"/>
      <w:marTop w:val="0"/>
      <w:marBottom w:val="0"/>
      <w:divBdr>
        <w:top w:val="none" w:sz="0" w:space="0" w:color="auto"/>
        <w:left w:val="none" w:sz="0" w:space="0" w:color="auto"/>
        <w:bottom w:val="none" w:sz="0" w:space="0" w:color="auto"/>
        <w:right w:val="none" w:sz="0" w:space="0" w:color="auto"/>
      </w:divBdr>
    </w:div>
    <w:div w:id="1050307036">
      <w:bodyDiv w:val="1"/>
      <w:marLeft w:val="0"/>
      <w:marRight w:val="0"/>
      <w:marTop w:val="0"/>
      <w:marBottom w:val="0"/>
      <w:divBdr>
        <w:top w:val="none" w:sz="0" w:space="0" w:color="auto"/>
        <w:left w:val="none" w:sz="0" w:space="0" w:color="auto"/>
        <w:bottom w:val="none" w:sz="0" w:space="0" w:color="auto"/>
        <w:right w:val="none" w:sz="0" w:space="0" w:color="auto"/>
      </w:divBdr>
    </w:div>
    <w:div w:id="121761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cid:015aedca-1207-4637-ab23-8706df3cdef5"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2f769d74-5626-4991-99e1-b5accbb08a2e"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cid:3572a7cc-7178-4034-a958-b943a89e4fde"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1F7C9C8887044B8A03335D961657DB" ma:contentTypeVersion="4" ma:contentTypeDescription="Create a new document." ma:contentTypeScope="" ma:versionID="dcc828a85baf66ddad16a3104588c0ff">
  <xsd:schema xmlns:xsd="http://www.w3.org/2001/XMLSchema" xmlns:xs="http://www.w3.org/2001/XMLSchema" xmlns:p="http://schemas.microsoft.com/office/2006/metadata/properties" xmlns:ns2="1ff335ec-8c07-4f00-9d38-f832ac7f140c" xmlns:ns3="86d3ff3f-232d-4c6f-a94f-a5d71ea44434" targetNamespace="http://schemas.microsoft.com/office/2006/metadata/properties" ma:root="true" ma:fieldsID="39549224618480b0450c7aa8699f73c4" ns2:_="" ns3:_="">
    <xsd:import namespace="1ff335ec-8c07-4f00-9d38-f832ac7f140c"/>
    <xsd:import namespace="86d3ff3f-232d-4c6f-a94f-a5d71ea44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335ec-8c07-4f00-9d38-f832ac7f1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3ff3f-232d-4c6f-a94f-a5d71ea44434"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53DCEB-50C7-4209-AEDA-9EFB7F9FF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335ec-8c07-4f00-9d38-f832ac7f140c"/>
    <ds:schemaRef ds:uri="86d3ff3f-232d-4c6f-a94f-a5d71ea44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64E9E9-31AD-4095-AE39-E12FEC715406}">
  <ds:schemaRefs>
    <ds:schemaRef ds:uri="http://schemas.microsoft.com/sharepoint/v3/contenttype/forms"/>
  </ds:schemaRefs>
</ds:datastoreItem>
</file>

<file path=customXml/itemProps3.xml><?xml version="1.0" encoding="utf-8"?>
<ds:datastoreItem xmlns:ds="http://schemas.openxmlformats.org/officeDocument/2006/customXml" ds:itemID="{796AAB00-D3D8-47B8-910D-721F4339AF1E}">
  <ds:schemaRefs>
    <ds:schemaRef ds:uri="http://schemas.openxmlformats.org/officeDocument/2006/bibliography"/>
  </ds:schemaRefs>
</ds:datastoreItem>
</file>

<file path=customXml/itemProps4.xml><?xml version="1.0" encoding="utf-8"?>
<ds:datastoreItem xmlns:ds="http://schemas.openxmlformats.org/officeDocument/2006/customXml" ds:itemID="{6566EB25-2D60-4C3E-93E9-7233D6E4F3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DeVry Inc.</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cp:keywords/>
  <dc:description/>
  <cp:lastModifiedBy>Junaid Imtiaz</cp:lastModifiedBy>
  <cp:revision>4</cp:revision>
  <dcterms:created xsi:type="dcterms:W3CDTF">2019-09-30T23:49:00Z</dcterms:created>
  <dcterms:modified xsi:type="dcterms:W3CDTF">2022-08-09T07:50:00Z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0x010100251F7C9C8887044B8A03335D961657DB</vt:lpwstr>
  </property>
</Properties>
</file>