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22F09" w14:textId="03059045"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r w:rsidR="00C62EBF">
        <w:rPr>
          <w:rFonts w:ascii="Arial" w:hAnsi="Arial" w:cs="Arial"/>
          <w:b/>
          <w:sz w:val="22"/>
          <w:szCs w:val="22"/>
        </w:rPr>
        <w:br/>
      </w:r>
      <w:r w:rsidR="00C62EBF" w:rsidRPr="00A77F10">
        <w:rPr>
          <w:rFonts w:ascii="Arial" w:hAnsi="Arial" w:cs="Arial"/>
          <w:b/>
          <w:sz w:val="26"/>
          <w:szCs w:val="26"/>
        </w:rPr>
        <w:t>DeVry University</w:t>
      </w:r>
      <w:r w:rsidR="00C62EBF">
        <w:rPr>
          <w:rFonts w:ascii="Arial" w:hAnsi="Arial" w:cs="Arial"/>
          <w:b/>
          <w:sz w:val="26"/>
          <w:szCs w:val="26"/>
        </w:rPr>
        <w:br/>
        <w:t>College of Engineering and Information Sciences</w:t>
      </w:r>
    </w:p>
    <w:p w14:paraId="5A129CE8" w14:textId="601715A9" w:rsidR="00F23E09" w:rsidRDefault="00CE314B" w:rsidP="00F23E09">
      <w:pPr>
        <w:pStyle w:val="Heading1"/>
      </w:pPr>
      <w:r>
        <w:t>Module 4</w:t>
      </w:r>
      <w:r w:rsidR="00216386">
        <w:t>: Adding a Motion Detector and Buzzer</w:t>
      </w:r>
    </w:p>
    <w:p w14:paraId="593E428D" w14:textId="77777777" w:rsidR="00C77E4D" w:rsidRDefault="00C77E4D" w:rsidP="00C77E4D">
      <w:pPr>
        <w:pStyle w:val="Heading1"/>
      </w:pPr>
      <w:r>
        <w:t>Objectives</w:t>
      </w:r>
    </w:p>
    <w:p w14:paraId="448C058C" w14:textId="77777777" w:rsidR="00C77E4D" w:rsidRDefault="00C77E4D" w:rsidP="00C77E4D">
      <w:pPr>
        <w:pStyle w:val="ListParagraph"/>
        <w:numPr>
          <w:ilvl w:val="0"/>
          <w:numId w:val="7"/>
        </w:numPr>
        <w:spacing w:after="200" w:line="276" w:lineRule="auto"/>
      </w:pPr>
      <w:r>
        <w:t>To learn how to wire a motion sensor to the Mega 2560 board</w:t>
      </w:r>
    </w:p>
    <w:p w14:paraId="4ABD9C08" w14:textId="77777777" w:rsidR="00C77E4D" w:rsidRDefault="00C77E4D" w:rsidP="00C77E4D">
      <w:pPr>
        <w:pStyle w:val="ListParagraph"/>
        <w:numPr>
          <w:ilvl w:val="0"/>
          <w:numId w:val="7"/>
        </w:numPr>
        <w:spacing w:after="200" w:line="276" w:lineRule="auto"/>
      </w:pPr>
      <w:r>
        <w:t>To learn how to write code that uses a motion sensor</w:t>
      </w:r>
    </w:p>
    <w:p w14:paraId="6717C661" w14:textId="77777777" w:rsidR="00C77E4D" w:rsidRDefault="00C77E4D" w:rsidP="00C77E4D">
      <w:pPr>
        <w:pStyle w:val="ListParagraph"/>
        <w:numPr>
          <w:ilvl w:val="0"/>
          <w:numId w:val="7"/>
        </w:numPr>
        <w:spacing w:after="200" w:line="276" w:lineRule="auto"/>
      </w:pPr>
      <w:r>
        <w:t>To learn how to integrate the motion sensor and an LED</w:t>
      </w:r>
    </w:p>
    <w:p w14:paraId="16227186" w14:textId="77777777" w:rsidR="00C77E4D" w:rsidRDefault="00C77E4D" w:rsidP="00C77E4D">
      <w:pPr>
        <w:pStyle w:val="ListParagraph"/>
        <w:numPr>
          <w:ilvl w:val="0"/>
          <w:numId w:val="7"/>
        </w:numPr>
        <w:spacing w:after="200" w:line="276" w:lineRule="auto"/>
      </w:pPr>
      <w:r>
        <w:t>To learn how to integrate the motion sensor and a buzzer</w:t>
      </w:r>
    </w:p>
    <w:p w14:paraId="4269E5F1" w14:textId="77777777" w:rsidR="00C77E4D" w:rsidRDefault="00C77E4D" w:rsidP="00C77E4D">
      <w:pPr>
        <w:pStyle w:val="ListParagraph"/>
        <w:numPr>
          <w:ilvl w:val="0"/>
          <w:numId w:val="7"/>
        </w:numPr>
        <w:spacing w:after="200" w:line="276" w:lineRule="auto"/>
      </w:pPr>
      <w:r>
        <w:t>To practice writing programs using the Arduino IDE</w:t>
      </w:r>
    </w:p>
    <w:p w14:paraId="7CF0A772" w14:textId="694A3B7B" w:rsidR="00BB356B" w:rsidRDefault="00BB356B" w:rsidP="00BB356B">
      <w:pPr>
        <w:pStyle w:val="Heading1"/>
      </w:pPr>
    </w:p>
    <w:p w14:paraId="1D9D4B3E" w14:textId="77777777" w:rsidR="00555A15" w:rsidRPr="00E356EC" w:rsidRDefault="00555A15" w:rsidP="00555A15">
      <w:pPr>
        <w:pStyle w:val="Heading1"/>
        <w:tabs>
          <w:tab w:val="num" w:pos="0"/>
        </w:tabs>
        <w:suppressAutoHyphens/>
        <w:spacing w:before="0"/>
      </w:pPr>
      <w:r w:rsidRPr="00E356EC">
        <w:t>PARTS LIST</w:t>
      </w:r>
    </w:p>
    <w:p w14:paraId="365C45D7" w14:textId="77777777" w:rsidR="00555A15" w:rsidRDefault="00555A15" w:rsidP="00555A15">
      <w:pPr>
        <w:pStyle w:val="BodyTextIndent"/>
        <w:numPr>
          <w:ilvl w:val="0"/>
          <w:numId w:val="17"/>
        </w:numPr>
        <w:suppressAutoHyphens/>
        <w:spacing w:after="0" w:line="288" w:lineRule="auto"/>
      </w:pPr>
      <w:r>
        <w:t>PC running Arduino IDE</w:t>
      </w:r>
    </w:p>
    <w:p w14:paraId="0CF02B6A" w14:textId="77777777" w:rsidR="00555A15" w:rsidRDefault="00555A15" w:rsidP="00555A15">
      <w:pPr>
        <w:pStyle w:val="BodyTextIndent"/>
        <w:numPr>
          <w:ilvl w:val="0"/>
          <w:numId w:val="17"/>
        </w:numPr>
        <w:suppressAutoHyphens/>
        <w:spacing w:after="0" w:line="288" w:lineRule="auto"/>
      </w:pPr>
      <w:r>
        <w:t>Mega 2560 Board</w:t>
      </w:r>
    </w:p>
    <w:p w14:paraId="74BE40F8" w14:textId="77777777" w:rsidR="00555A15" w:rsidRDefault="00555A15" w:rsidP="00555A15">
      <w:pPr>
        <w:pStyle w:val="BodyTextIndent"/>
        <w:numPr>
          <w:ilvl w:val="0"/>
          <w:numId w:val="17"/>
        </w:numPr>
        <w:suppressAutoHyphens/>
        <w:spacing w:after="0" w:line="288" w:lineRule="auto"/>
      </w:pPr>
      <w:r>
        <w:t>Motion Sensor</w:t>
      </w:r>
    </w:p>
    <w:p w14:paraId="41CF6487" w14:textId="77777777" w:rsidR="00555A15" w:rsidRDefault="00555A15" w:rsidP="00555A15">
      <w:pPr>
        <w:pStyle w:val="BodyTextIndent"/>
        <w:numPr>
          <w:ilvl w:val="0"/>
          <w:numId w:val="17"/>
        </w:numPr>
        <w:suppressAutoHyphens/>
        <w:spacing w:after="0" w:line="288" w:lineRule="auto"/>
      </w:pPr>
      <w:r>
        <w:t xml:space="preserve">Buzzer </w:t>
      </w:r>
    </w:p>
    <w:p w14:paraId="35826341" w14:textId="77777777" w:rsidR="00555A15" w:rsidRDefault="00555A15" w:rsidP="00555A15">
      <w:pPr>
        <w:pStyle w:val="BodyTextIndent"/>
        <w:numPr>
          <w:ilvl w:val="0"/>
          <w:numId w:val="17"/>
        </w:numPr>
        <w:suppressAutoHyphens/>
        <w:spacing w:after="0" w:line="288" w:lineRule="auto"/>
      </w:pPr>
      <w:r>
        <w:t>Wires (both male to female and male to male)</w:t>
      </w:r>
    </w:p>
    <w:p w14:paraId="662683BC" w14:textId="366CF240" w:rsidR="00555A15" w:rsidRDefault="00555A15" w:rsidP="00555A15">
      <w:pPr>
        <w:pStyle w:val="BodyTextIndent"/>
        <w:numPr>
          <w:ilvl w:val="0"/>
          <w:numId w:val="17"/>
        </w:numPr>
        <w:suppressAutoHyphens/>
        <w:spacing w:after="0" w:line="288" w:lineRule="auto"/>
      </w:pPr>
      <w:r>
        <w:t>Breadboard</w:t>
      </w:r>
    </w:p>
    <w:p w14:paraId="6E98BC4E" w14:textId="4183ACB6" w:rsidR="00555A15" w:rsidRDefault="00555A15" w:rsidP="00555A15">
      <w:pPr>
        <w:pStyle w:val="BodyTextIndent"/>
        <w:numPr>
          <w:ilvl w:val="0"/>
          <w:numId w:val="17"/>
        </w:numPr>
      </w:pPr>
      <w:r>
        <w:t>Colored LEDs: Red, Yellow and Green</w:t>
      </w:r>
    </w:p>
    <w:p w14:paraId="7385991B" w14:textId="55EC4D4D" w:rsidR="00DC6E20" w:rsidRDefault="00DC6E20" w:rsidP="00555A15">
      <w:pPr>
        <w:pStyle w:val="BodyTextIndent"/>
        <w:numPr>
          <w:ilvl w:val="0"/>
          <w:numId w:val="17"/>
        </w:numPr>
      </w:pPr>
      <w:r>
        <w:t>USB cable</w:t>
      </w:r>
    </w:p>
    <w:p w14:paraId="70D640D3" w14:textId="77777777" w:rsidR="00DC6E20" w:rsidRDefault="00DC6E20" w:rsidP="00555A15">
      <w:pPr>
        <w:rPr>
          <w:b/>
          <w:bCs/>
          <w:i/>
          <w:iCs/>
          <w:sz w:val="36"/>
          <w:szCs w:val="36"/>
        </w:rPr>
      </w:pPr>
    </w:p>
    <w:p w14:paraId="747CE396" w14:textId="655E61AE" w:rsidR="00555A15" w:rsidRPr="004B09D5" w:rsidRDefault="00555A15" w:rsidP="00555A15">
      <w:pPr>
        <w:rPr>
          <w:sz w:val="36"/>
          <w:szCs w:val="36"/>
        </w:rPr>
      </w:pPr>
      <w:r w:rsidRPr="004B09D5">
        <w:rPr>
          <w:b/>
          <w:bCs/>
          <w:i/>
          <w:iCs/>
          <w:sz w:val="36"/>
          <w:szCs w:val="36"/>
        </w:rPr>
        <w:t>Motion Sensor</w:t>
      </w:r>
    </w:p>
    <w:p w14:paraId="7633D704" w14:textId="545127C2" w:rsidR="00555A15" w:rsidRDefault="005A1D28" w:rsidP="00DC6E20">
      <w:r w:rsidRPr="00DB12C0">
        <w:t xml:space="preserve">We will be </w:t>
      </w:r>
      <w:r w:rsidR="00216386" w:rsidRPr="00DB12C0">
        <w:t>creating a home security system that will detect motion</w:t>
      </w:r>
      <w:r w:rsidR="00010EA2" w:rsidRPr="00DB12C0">
        <w:t>.</w:t>
      </w:r>
      <w:r w:rsidRPr="00DB12C0">
        <w:t xml:space="preserve"> To do this we will </w:t>
      </w:r>
      <w:r w:rsidR="00555A15" w:rsidRPr="00DB12C0">
        <w:t xml:space="preserve">use a PIR (Passive Infra-Red) to detect motion. This is a digital sensor that will drive a pin high when motion is detected and keep it low when no motion is detected. </w:t>
      </w:r>
      <w:r w:rsidR="009C3C2B" w:rsidRPr="00DB12C0">
        <w:t xml:space="preserve">Another similar sensor in your kit is the Ultrasonic Distance Sensor. Read about this sensor and research the differences between the PIR and the Ultrasonic Distance Sensor. </w:t>
      </w:r>
      <w:r w:rsidR="00555A15" w:rsidRPr="00DB12C0">
        <w:t>Wire the PIR sensor as shown below:</w:t>
      </w:r>
    </w:p>
    <w:p w14:paraId="486F3044" w14:textId="77777777" w:rsidR="00DC6E20" w:rsidRPr="00DB12C0" w:rsidRDefault="00DC6E20" w:rsidP="00DC6E20"/>
    <w:p w14:paraId="2EA18BEB" w14:textId="6681DF14" w:rsidR="00C520D4" w:rsidRDefault="00555A15" w:rsidP="00DC6E20">
      <w:pPr>
        <w:jc w:val="center"/>
      </w:pPr>
      <w:r w:rsidRPr="005D7E04">
        <w:rPr>
          <w:noProof/>
        </w:rPr>
        <w:drawing>
          <wp:inline distT="0" distB="0" distL="0" distR="0" wp14:anchorId="59CD300A" wp14:editId="0F6E8622">
            <wp:extent cx="4708841"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678"/>
                    <a:stretch/>
                  </pic:blipFill>
                  <pic:spPr bwMode="auto">
                    <a:xfrm>
                      <a:off x="0" y="0"/>
                      <a:ext cx="4708841" cy="2286000"/>
                    </a:xfrm>
                    <a:prstGeom prst="rect">
                      <a:avLst/>
                    </a:prstGeom>
                    <a:ln>
                      <a:noFill/>
                    </a:ln>
                    <a:extLst>
                      <a:ext uri="{53640926-AAD7-44D8-BBD7-CCE9431645EC}">
                        <a14:shadowObscured xmlns:a14="http://schemas.microsoft.com/office/drawing/2010/main"/>
                      </a:ext>
                    </a:extLst>
                  </pic:spPr>
                </pic:pic>
              </a:graphicData>
            </a:graphic>
          </wp:inline>
        </w:drawing>
      </w:r>
    </w:p>
    <w:p w14:paraId="3DCCB974" w14:textId="1A7A286D" w:rsidR="00555A15" w:rsidRPr="00DC6E20" w:rsidRDefault="00C520D4" w:rsidP="00DC6E20">
      <w:pPr>
        <w:jc w:val="center"/>
        <w:rPr>
          <w:b/>
        </w:rPr>
      </w:pPr>
      <w:r w:rsidRPr="00DC6E20">
        <w:rPr>
          <w:b/>
        </w:rPr>
        <w:t>Figure</w:t>
      </w:r>
      <w:r w:rsidR="00DC6E20" w:rsidRPr="00DC6E20">
        <w:rPr>
          <w:b/>
        </w:rPr>
        <w:t xml:space="preserve"> 1</w:t>
      </w:r>
      <w:r w:rsidRPr="00DC6E20">
        <w:rPr>
          <w:b/>
        </w:rPr>
        <w:t>: Motion sensor connections</w:t>
      </w:r>
    </w:p>
    <w:p w14:paraId="61EAE114" w14:textId="05DBDDD6" w:rsidR="00555A15" w:rsidRDefault="00555A15" w:rsidP="00DC6E20">
      <w:pPr>
        <w:jc w:val="center"/>
        <w:rPr>
          <w:sz w:val="28"/>
          <w:szCs w:val="28"/>
        </w:rPr>
      </w:pPr>
      <w:r>
        <w:rPr>
          <w:noProof/>
        </w:rPr>
        <w:lastRenderedPageBreak/>
        <w:drawing>
          <wp:inline distT="0" distB="0" distL="0" distR="0" wp14:anchorId="275E0414" wp14:editId="751D7344">
            <wp:extent cx="5027930" cy="293497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7930" cy="2934970"/>
                    </a:xfrm>
                    <a:prstGeom prst="rect">
                      <a:avLst/>
                    </a:prstGeom>
                    <a:solidFill>
                      <a:srgbClr val="FFFFFF"/>
                    </a:solidFill>
                    <a:ln>
                      <a:noFill/>
                    </a:ln>
                  </pic:spPr>
                </pic:pic>
              </a:graphicData>
            </a:graphic>
          </wp:inline>
        </w:drawing>
      </w:r>
    </w:p>
    <w:p w14:paraId="1B4F96F9" w14:textId="09BD14D2" w:rsidR="00DC6E20" w:rsidRPr="00C4623E" w:rsidRDefault="00DC6E20" w:rsidP="00DC6E20">
      <w:pPr>
        <w:pStyle w:val="Caption"/>
        <w:jc w:val="center"/>
        <w:rPr>
          <w:noProof/>
          <w:sz w:val="20"/>
        </w:rPr>
      </w:pPr>
      <w:r>
        <w:t xml:space="preserve">Figure </w:t>
      </w:r>
      <w:r>
        <w:rPr>
          <w:noProof/>
        </w:rPr>
        <w:t>2</w:t>
      </w:r>
      <w:r>
        <w:t>: Motion Sensor Sketch</w:t>
      </w:r>
    </w:p>
    <w:p w14:paraId="5ED9FE08" w14:textId="77777777" w:rsidR="00DC6E20" w:rsidRDefault="00DC6E20" w:rsidP="00DC6E20">
      <w:pPr>
        <w:jc w:val="center"/>
        <w:rPr>
          <w:sz w:val="28"/>
          <w:szCs w:val="28"/>
        </w:rPr>
      </w:pPr>
    </w:p>
    <w:p w14:paraId="0B6E3ABF" w14:textId="77777777" w:rsidR="00555A15" w:rsidRPr="004B09D5" w:rsidRDefault="00555A15" w:rsidP="00555A15">
      <w:r>
        <w:t>Open a new sketch then copy and paste the code shown below:</w:t>
      </w:r>
    </w:p>
    <w:p w14:paraId="1ED077BF" w14:textId="77777777" w:rsidR="00555A15" w:rsidRDefault="00555A15" w:rsidP="00555A15">
      <w:pPr>
        <w:pStyle w:val="ListParagraph"/>
        <w:rPr>
          <w:b/>
          <w:bCs/>
          <w:i/>
          <w:iCs/>
        </w:rPr>
      </w:pPr>
      <w:r>
        <w:rPr>
          <w:b/>
          <w:bCs/>
          <w:i/>
          <w:iCs/>
        </w:rPr>
        <w:tab/>
      </w:r>
    </w:p>
    <w:p w14:paraId="06F7670B" w14:textId="77777777" w:rsidR="00142640" w:rsidRPr="00142640" w:rsidRDefault="00142640" w:rsidP="00142640">
      <w:pPr>
        <w:rPr>
          <w:b/>
          <w:bCs/>
          <w:i/>
          <w:iCs/>
        </w:rPr>
      </w:pPr>
    </w:p>
    <w:p w14:paraId="5C38BFFA" w14:textId="5B20BC1A" w:rsidR="00142640" w:rsidRPr="00142640" w:rsidRDefault="00142640" w:rsidP="00142640">
      <w:pPr>
        <w:rPr>
          <w:b/>
          <w:bCs/>
          <w:i/>
          <w:iCs/>
        </w:rPr>
      </w:pPr>
      <w:r w:rsidRPr="00142640">
        <w:rPr>
          <w:b/>
          <w:bCs/>
          <w:i/>
          <w:iCs/>
        </w:rPr>
        <w:t xml:space="preserve">int </w:t>
      </w:r>
      <w:proofErr w:type="spellStart"/>
      <w:r>
        <w:rPr>
          <w:b/>
          <w:bCs/>
          <w:i/>
          <w:iCs/>
        </w:rPr>
        <w:t>LED</w:t>
      </w:r>
      <w:r w:rsidRPr="00142640">
        <w:rPr>
          <w:b/>
          <w:bCs/>
          <w:i/>
          <w:iCs/>
        </w:rPr>
        <w:t>Pin</w:t>
      </w:r>
      <w:proofErr w:type="spellEnd"/>
      <w:r w:rsidRPr="00142640">
        <w:rPr>
          <w:b/>
          <w:bCs/>
          <w:i/>
          <w:iCs/>
        </w:rPr>
        <w:t xml:space="preserve"> = </w:t>
      </w:r>
      <w:proofErr w:type="gramStart"/>
      <w:r w:rsidRPr="00142640">
        <w:rPr>
          <w:b/>
          <w:bCs/>
          <w:i/>
          <w:iCs/>
        </w:rPr>
        <w:t xml:space="preserve">7;   </w:t>
      </w:r>
      <w:proofErr w:type="gramEnd"/>
      <w:r w:rsidRPr="00142640">
        <w:rPr>
          <w:b/>
          <w:bCs/>
          <w:i/>
          <w:iCs/>
        </w:rPr>
        <w:t xml:space="preserve">             // choose the pin for the LED</w:t>
      </w:r>
    </w:p>
    <w:p w14:paraId="0829AF64" w14:textId="77777777" w:rsidR="00142640" w:rsidRPr="00142640" w:rsidRDefault="00142640" w:rsidP="00142640">
      <w:pPr>
        <w:rPr>
          <w:b/>
          <w:bCs/>
          <w:i/>
          <w:iCs/>
        </w:rPr>
      </w:pPr>
      <w:r w:rsidRPr="00142640">
        <w:rPr>
          <w:b/>
          <w:bCs/>
          <w:i/>
          <w:iCs/>
        </w:rPr>
        <w:t xml:space="preserve">  int </w:t>
      </w:r>
      <w:proofErr w:type="spellStart"/>
      <w:r w:rsidRPr="00142640">
        <w:rPr>
          <w:b/>
          <w:bCs/>
          <w:i/>
          <w:iCs/>
        </w:rPr>
        <w:t>inputPin</w:t>
      </w:r>
      <w:proofErr w:type="spellEnd"/>
      <w:r w:rsidRPr="00142640">
        <w:rPr>
          <w:b/>
          <w:bCs/>
          <w:i/>
          <w:iCs/>
        </w:rPr>
        <w:t xml:space="preserve"> = </w:t>
      </w:r>
      <w:proofErr w:type="gramStart"/>
      <w:r w:rsidRPr="00142640">
        <w:rPr>
          <w:b/>
          <w:bCs/>
          <w:i/>
          <w:iCs/>
        </w:rPr>
        <w:t xml:space="preserve">8;   </w:t>
      </w:r>
      <w:proofErr w:type="gramEnd"/>
      <w:r w:rsidRPr="00142640">
        <w:rPr>
          <w:b/>
          <w:bCs/>
          <w:i/>
          <w:iCs/>
        </w:rPr>
        <w:t xml:space="preserve">            // choose the input pin (for PIR sensor)</w:t>
      </w:r>
    </w:p>
    <w:p w14:paraId="423A5370" w14:textId="77777777" w:rsidR="00142640" w:rsidRPr="00142640" w:rsidRDefault="00142640" w:rsidP="00142640">
      <w:pPr>
        <w:rPr>
          <w:b/>
          <w:bCs/>
          <w:i/>
          <w:iCs/>
        </w:rPr>
      </w:pPr>
      <w:r w:rsidRPr="00142640">
        <w:rPr>
          <w:b/>
          <w:bCs/>
          <w:i/>
          <w:iCs/>
        </w:rPr>
        <w:t xml:space="preserve">  int </w:t>
      </w:r>
      <w:proofErr w:type="spellStart"/>
      <w:r w:rsidRPr="00142640">
        <w:rPr>
          <w:b/>
          <w:bCs/>
          <w:i/>
          <w:iCs/>
        </w:rPr>
        <w:t>pirState</w:t>
      </w:r>
      <w:proofErr w:type="spellEnd"/>
      <w:r w:rsidRPr="00142640">
        <w:rPr>
          <w:b/>
          <w:bCs/>
          <w:i/>
          <w:iCs/>
        </w:rPr>
        <w:t xml:space="preserve"> = </w:t>
      </w:r>
      <w:proofErr w:type="gramStart"/>
      <w:r w:rsidRPr="00142640">
        <w:rPr>
          <w:b/>
          <w:bCs/>
          <w:i/>
          <w:iCs/>
        </w:rPr>
        <w:t xml:space="preserve">LOW;   </w:t>
      </w:r>
      <w:proofErr w:type="gramEnd"/>
      <w:r w:rsidRPr="00142640">
        <w:rPr>
          <w:b/>
          <w:bCs/>
          <w:i/>
          <w:iCs/>
        </w:rPr>
        <w:t xml:space="preserve">          // we start, assuming no motion detected</w:t>
      </w:r>
    </w:p>
    <w:p w14:paraId="529FCDCC" w14:textId="77777777" w:rsidR="00142640" w:rsidRPr="00142640" w:rsidRDefault="00142640" w:rsidP="00142640">
      <w:pPr>
        <w:rPr>
          <w:b/>
          <w:bCs/>
          <w:i/>
          <w:iCs/>
        </w:rPr>
      </w:pPr>
      <w:r w:rsidRPr="00142640">
        <w:rPr>
          <w:b/>
          <w:bCs/>
          <w:i/>
          <w:iCs/>
        </w:rPr>
        <w:t xml:space="preserve"> int </w:t>
      </w:r>
      <w:proofErr w:type="spellStart"/>
      <w:r w:rsidRPr="00142640">
        <w:rPr>
          <w:b/>
          <w:bCs/>
          <w:i/>
          <w:iCs/>
        </w:rPr>
        <w:t>val</w:t>
      </w:r>
      <w:proofErr w:type="spellEnd"/>
      <w:r w:rsidRPr="00142640">
        <w:rPr>
          <w:b/>
          <w:bCs/>
          <w:i/>
          <w:iCs/>
        </w:rPr>
        <w:t xml:space="preserve"> = </w:t>
      </w:r>
      <w:proofErr w:type="gramStart"/>
      <w:r w:rsidRPr="00142640">
        <w:rPr>
          <w:b/>
          <w:bCs/>
          <w:i/>
          <w:iCs/>
        </w:rPr>
        <w:t xml:space="preserve">0;   </w:t>
      </w:r>
      <w:proofErr w:type="gramEnd"/>
      <w:r w:rsidRPr="00142640">
        <w:rPr>
          <w:b/>
          <w:bCs/>
          <w:i/>
          <w:iCs/>
        </w:rPr>
        <w:t xml:space="preserve">                 // variable for reading the pin status</w:t>
      </w:r>
    </w:p>
    <w:p w14:paraId="57A6EA58" w14:textId="77777777" w:rsidR="00142640" w:rsidRPr="00142640" w:rsidRDefault="00142640" w:rsidP="00142640">
      <w:pPr>
        <w:rPr>
          <w:b/>
          <w:bCs/>
          <w:i/>
          <w:iCs/>
        </w:rPr>
      </w:pPr>
      <w:r w:rsidRPr="00142640">
        <w:rPr>
          <w:b/>
          <w:bCs/>
          <w:i/>
          <w:iCs/>
        </w:rPr>
        <w:t xml:space="preserve">   </w:t>
      </w:r>
    </w:p>
    <w:p w14:paraId="397906A3" w14:textId="77777777" w:rsidR="00142640" w:rsidRPr="00142640" w:rsidRDefault="00142640" w:rsidP="00142640">
      <w:pPr>
        <w:rPr>
          <w:b/>
          <w:bCs/>
          <w:i/>
          <w:iCs/>
        </w:rPr>
      </w:pPr>
      <w:r w:rsidRPr="00142640">
        <w:rPr>
          <w:b/>
          <w:bCs/>
          <w:i/>
          <w:iCs/>
        </w:rPr>
        <w:t xml:space="preserve"> void </w:t>
      </w:r>
      <w:proofErr w:type="gramStart"/>
      <w:r w:rsidRPr="00142640">
        <w:rPr>
          <w:b/>
          <w:bCs/>
          <w:i/>
          <w:iCs/>
        </w:rPr>
        <w:t>setup(</w:t>
      </w:r>
      <w:proofErr w:type="gramEnd"/>
      <w:r w:rsidRPr="00142640">
        <w:rPr>
          <w:b/>
          <w:bCs/>
          <w:i/>
          <w:iCs/>
        </w:rPr>
        <w:t>) {</w:t>
      </w:r>
    </w:p>
    <w:p w14:paraId="73007ECB" w14:textId="77777777" w:rsidR="00142640" w:rsidRPr="00142640" w:rsidRDefault="00142640" w:rsidP="00142640">
      <w:pPr>
        <w:rPr>
          <w:b/>
          <w:bCs/>
          <w:i/>
          <w:iCs/>
        </w:rPr>
      </w:pPr>
      <w:r w:rsidRPr="00142640">
        <w:rPr>
          <w:b/>
          <w:bCs/>
          <w:i/>
          <w:iCs/>
        </w:rPr>
        <w:t xml:space="preserve"> </w:t>
      </w:r>
    </w:p>
    <w:p w14:paraId="750D1AF1" w14:textId="4D48D62F" w:rsidR="00142640" w:rsidRPr="00142640" w:rsidRDefault="00142640" w:rsidP="00142640">
      <w:pPr>
        <w:rPr>
          <w:b/>
          <w:bCs/>
          <w:i/>
          <w:iCs/>
        </w:rPr>
      </w:pPr>
      <w:r w:rsidRPr="00142640">
        <w:rPr>
          <w:b/>
          <w:bCs/>
          <w:i/>
          <w:iCs/>
        </w:rPr>
        <w:t xml:space="preserve">  </w:t>
      </w:r>
      <w:proofErr w:type="spellStart"/>
      <w:proofErr w:type="gramStart"/>
      <w:r w:rsidRPr="00142640">
        <w:rPr>
          <w:b/>
          <w:bCs/>
          <w:i/>
          <w:iCs/>
        </w:rPr>
        <w:t>pinMode</w:t>
      </w:r>
      <w:proofErr w:type="spellEnd"/>
      <w:r w:rsidRPr="00142640">
        <w:rPr>
          <w:b/>
          <w:bCs/>
          <w:i/>
          <w:iCs/>
        </w:rPr>
        <w:t>(</w:t>
      </w:r>
      <w:proofErr w:type="spellStart"/>
      <w:proofErr w:type="gramEnd"/>
      <w:r>
        <w:rPr>
          <w:b/>
          <w:bCs/>
          <w:i/>
          <w:iCs/>
        </w:rPr>
        <w:t>LED</w:t>
      </w:r>
      <w:r w:rsidRPr="00142640">
        <w:rPr>
          <w:b/>
          <w:bCs/>
          <w:i/>
          <w:iCs/>
        </w:rPr>
        <w:t>Pin</w:t>
      </w:r>
      <w:proofErr w:type="spellEnd"/>
      <w:r w:rsidRPr="00142640">
        <w:rPr>
          <w:b/>
          <w:bCs/>
          <w:i/>
          <w:iCs/>
        </w:rPr>
        <w:t>, OUTPUT);      // declare buzzer as output</w:t>
      </w:r>
    </w:p>
    <w:p w14:paraId="12CF90A8" w14:textId="77777777" w:rsidR="00142640" w:rsidRPr="00142640" w:rsidRDefault="00142640" w:rsidP="00142640">
      <w:pPr>
        <w:rPr>
          <w:b/>
          <w:bCs/>
          <w:i/>
          <w:iCs/>
        </w:rPr>
      </w:pPr>
      <w:r w:rsidRPr="00142640">
        <w:rPr>
          <w:b/>
          <w:bCs/>
          <w:i/>
          <w:iCs/>
        </w:rPr>
        <w:t xml:space="preserve">  </w:t>
      </w:r>
      <w:proofErr w:type="spellStart"/>
      <w:proofErr w:type="gramStart"/>
      <w:r w:rsidRPr="00142640">
        <w:rPr>
          <w:b/>
          <w:bCs/>
          <w:i/>
          <w:iCs/>
        </w:rPr>
        <w:t>pinMode</w:t>
      </w:r>
      <w:proofErr w:type="spellEnd"/>
      <w:r w:rsidRPr="00142640">
        <w:rPr>
          <w:b/>
          <w:bCs/>
          <w:i/>
          <w:iCs/>
        </w:rPr>
        <w:t>(</w:t>
      </w:r>
      <w:proofErr w:type="spellStart"/>
      <w:proofErr w:type="gramEnd"/>
      <w:r w:rsidRPr="00142640">
        <w:rPr>
          <w:b/>
          <w:bCs/>
          <w:i/>
          <w:iCs/>
        </w:rPr>
        <w:t>inputPin</w:t>
      </w:r>
      <w:proofErr w:type="spellEnd"/>
      <w:r w:rsidRPr="00142640">
        <w:rPr>
          <w:b/>
          <w:bCs/>
          <w:i/>
          <w:iCs/>
        </w:rPr>
        <w:t>, INPUT);     // declare sensor as input</w:t>
      </w:r>
    </w:p>
    <w:p w14:paraId="3FED2F4F" w14:textId="77777777" w:rsidR="00142640" w:rsidRPr="00142640" w:rsidRDefault="00142640" w:rsidP="00142640">
      <w:pPr>
        <w:rPr>
          <w:b/>
          <w:bCs/>
          <w:i/>
          <w:iCs/>
        </w:rPr>
      </w:pPr>
      <w:r w:rsidRPr="00142640">
        <w:rPr>
          <w:b/>
          <w:bCs/>
          <w:i/>
          <w:iCs/>
        </w:rPr>
        <w:t xml:space="preserve">  </w:t>
      </w:r>
    </w:p>
    <w:p w14:paraId="093CBEF9" w14:textId="77777777" w:rsidR="00142640" w:rsidRPr="00142640" w:rsidRDefault="00142640" w:rsidP="00142640">
      <w:pPr>
        <w:rPr>
          <w:b/>
          <w:bCs/>
          <w:i/>
          <w:iCs/>
        </w:rPr>
      </w:pPr>
    </w:p>
    <w:p w14:paraId="7A76FEB1" w14:textId="77777777" w:rsidR="00142640" w:rsidRPr="00142640" w:rsidRDefault="00142640" w:rsidP="00142640">
      <w:pPr>
        <w:rPr>
          <w:b/>
          <w:bCs/>
          <w:i/>
          <w:iCs/>
        </w:rPr>
      </w:pPr>
      <w:r w:rsidRPr="00142640">
        <w:rPr>
          <w:b/>
          <w:bCs/>
          <w:i/>
          <w:iCs/>
        </w:rPr>
        <w:t xml:space="preserve"> }</w:t>
      </w:r>
    </w:p>
    <w:p w14:paraId="4215BAE5" w14:textId="77777777" w:rsidR="00142640" w:rsidRPr="00142640" w:rsidRDefault="00142640" w:rsidP="00142640">
      <w:pPr>
        <w:rPr>
          <w:b/>
          <w:bCs/>
          <w:i/>
          <w:iCs/>
        </w:rPr>
      </w:pPr>
      <w:r w:rsidRPr="00142640">
        <w:rPr>
          <w:b/>
          <w:bCs/>
          <w:i/>
          <w:iCs/>
        </w:rPr>
        <w:t xml:space="preserve">  </w:t>
      </w:r>
    </w:p>
    <w:p w14:paraId="56AFC0ED" w14:textId="77777777" w:rsidR="00142640" w:rsidRPr="00142640" w:rsidRDefault="00142640" w:rsidP="00142640">
      <w:pPr>
        <w:rPr>
          <w:b/>
          <w:bCs/>
          <w:i/>
          <w:iCs/>
        </w:rPr>
      </w:pPr>
      <w:r w:rsidRPr="00142640">
        <w:rPr>
          <w:b/>
          <w:bCs/>
          <w:i/>
          <w:iCs/>
        </w:rPr>
        <w:t xml:space="preserve"> void </w:t>
      </w:r>
      <w:proofErr w:type="gramStart"/>
      <w:r w:rsidRPr="00142640">
        <w:rPr>
          <w:b/>
          <w:bCs/>
          <w:i/>
          <w:iCs/>
        </w:rPr>
        <w:t>loop(</w:t>
      </w:r>
      <w:proofErr w:type="gramEnd"/>
      <w:r w:rsidRPr="00142640">
        <w:rPr>
          <w:b/>
          <w:bCs/>
          <w:i/>
          <w:iCs/>
        </w:rPr>
        <w:t>){</w:t>
      </w:r>
    </w:p>
    <w:p w14:paraId="2F8926DB" w14:textId="77777777" w:rsidR="00142640" w:rsidRPr="00142640" w:rsidRDefault="00142640" w:rsidP="00142640">
      <w:pPr>
        <w:rPr>
          <w:b/>
          <w:bCs/>
          <w:i/>
          <w:iCs/>
        </w:rPr>
      </w:pPr>
      <w:r w:rsidRPr="00142640">
        <w:rPr>
          <w:b/>
          <w:bCs/>
          <w:i/>
          <w:iCs/>
        </w:rPr>
        <w:t xml:space="preserve">   </w:t>
      </w:r>
      <w:proofErr w:type="spellStart"/>
      <w:r w:rsidRPr="00142640">
        <w:rPr>
          <w:b/>
          <w:bCs/>
          <w:i/>
          <w:iCs/>
        </w:rPr>
        <w:t>val</w:t>
      </w:r>
      <w:proofErr w:type="spellEnd"/>
      <w:r w:rsidRPr="00142640">
        <w:rPr>
          <w:b/>
          <w:bCs/>
          <w:i/>
          <w:iCs/>
        </w:rPr>
        <w:t xml:space="preserve"> = </w:t>
      </w:r>
      <w:proofErr w:type="spellStart"/>
      <w:r w:rsidRPr="00142640">
        <w:rPr>
          <w:b/>
          <w:bCs/>
          <w:i/>
          <w:iCs/>
        </w:rPr>
        <w:t>digitalRead</w:t>
      </w:r>
      <w:proofErr w:type="spellEnd"/>
      <w:r w:rsidRPr="00142640">
        <w:rPr>
          <w:b/>
          <w:bCs/>
          <w:i/>
          <w:iCs/>
        </w:rPr>
        <w:t>(</w:t>
      </w:r>
      <w:proofErr w:type="spellStart"/>
      <w:r w:rsidRPr="00142640">
        <w:rPr>
          <w:b/>
          <w:bCs/>
          <w:i/>
          <w:iCs/>
        </w:rPr>
        <w:t>inputPin</w:t>
      </w:r>
      <w:proofErr w:type="spellEnd"/>
      <w:proofErr w:type="gramStart"/>
      <w:r w:rsidRPr="00142640">
        <w:rPr>
          <w:b/>
          <w:bCs/>
          <w:i/>
          <w:iCs/>
        </w:rPr>
        <w:t>);  /</w:t>
      </w:r>
      <w:proofErr w:type="gramEnd"/>
      <w:r w:rsidRPr="00142640">
        <w:rPr>
          <w:b/>
          <w:bCs/>
          <w:i/>
          <w:iCs/>
        </w:rPr>
        <w:t>/ read input value</w:t>
      </w:r>
    </w:p>
    <w:p w14:paraId="3BA46278" w14:textId="77777777" w:rsidR="00142640" w:rsidRPr="00142640" w:rsidRDefault="00142640" w:rsidP="00142640">
      <w:pPr>
        <w:rPr>
          <w:b/>
          <w:bCs/>
          <w:i/>
          <w:iCs/>
        </w:rPr>
      </w:pPr>
      <w:r w:rsidRPr="00142640">
        <w:rPr>
          <w:b/>
          <w:bCs/>
          <w:i/>
          <w:iCs/>
        </w:rPr>
        <w:t xml:space="preserve">   if (</w:t>
      </w:r>
      <w:proofErr w:type="spellStart"/>
      <w:r w:rsidRPr="00142640">
        <w:rPr>
          <w:b/>
          <w:bCs/>
          <w:i/>
          <w:iCs/>
        </w:rPr>
        <w:t>val</w:t>
      </w:r>
      <w:proofErr w:type="spellEnd"/>
      <w:r w:rsidRPr="00142640">
        <w:rPr>
          <w:b/>
          <w:bCs/>
          <w:i/>
          <w:iCs/>
        </w:rPr>
        <w:t xml:space="preserve"> == HIGH) </w:t>
      </w:r>
      <w:proofErr w:type="gramStart"/>
      <w:r w:rsidRPr="00142640">
        <w:rPr>
          <w:b/>
          <w:bCs/>
          <w:i/>
          <w:iCs/>
        </w:rPr>
        <w:t xml:space="preserve">{  </w:t>
      </w:r>
      <w:proofErr w:type="gramEnd"/>
      <w:r w:rsidRPr="00142640">
        <w:rPr>
          <w:b/>
          <w:bCs/>
          <w:i/>
          <w:iCs/>
        </w:rPr>
        <w:t xml:space="preserve">          // check if the input is HIGH</w:t>
      </w:r>
    </w:p>
    <w:p w14:paraId="2C62774D" w14:textId="6FABBCEF" w:rsidR="00142640" w:rsidRPr="00142640" w:rsidRDefault="00142640" w:rsidP="00142640">
      <w:pPr>
        <w:rPr>
          <w:b/>
          <w:bCs/>
          <w:i/>
          <w:iCs/>
        </w:rPr>
      </w:pPr>
      <w:r w:rsidRPr="00142640">
        <w:rPr>
          <w:b/>
          <w:bCs/>
          <w:i/>
          <w:iCs/>
        </w:rPr>
        <w:t xml:space="preserve">    </w:t>
      </w:r>
      <w:proofErr w:type="spellStart"/>
      <w:proofErr w:type="gramStart"/>
      <w:r w:rsidRPr="00142640">
        <w:rPr>
          <w:b/>
          <w:bCs/>
          <w:i/>
          <w:iCs/>
        </w:rPr>
        <w:t>digitalWrite</w:t>
      </w:r>
      <w:proofErr w:type="spellEnd"/>
      <w:r w:rsidRPr="00142640">
        <w:rPr>
          <w:b/>
          <w:bCs/>
          <w:i/>
          <w:iCs/>
        </w:rPr>
        <w:t>(</w:t>
      </w:r>
      <w:proofErr w:type="spellStart"/>
      <w:proofErr w:type="gramEnd"/>
      <w:r>
        <w:rPr>
          <w:b/>
          <w:bCs/>
          <w:i/>
          <w:iCs/>
        </w:rPr>
        <w:t>LED</w:t>
      </w:r>
      <w:r w:rsidRPr="00142640">
        <w:rPr>
          <w:b/>
          <w:bCs/>
          <w:i/>
          <w:iCs/>
        </w:rPr>
        <w:t>Pin</w:t>
      </w:r>
      <w:proofErr w:type="spellEnd"/>
      <w:r w:rsidRPr="00142640">
        <w:rPr>
          <w:b/>
          <w:bCs/>
          <w:i/>
          <w:iCs/>
        </w:rPr>
        <w:t>, HIGH);  // turn buzzer ON</w:t>
      </w:r>
    </w:p>
    <w:p w14:paraId="5887996A" w14:textId="77777777" w:rsidR="00142640" w:rsidRPr="00142640" w:rsidRDefault="00142640" w:rsidP="00142640">
      <w:pPr>
        <w:rPr>
          <w:b/>
          <w:bCs/>
          <w:i/>
          <w:iCs/>
        </w:rPr>
      </w:pPr>
      <w:r w:rsidRPr="00142640">
        <w:rPr>
          <w:b/>
          <w:bCs/>
          <w:i/>
          <w:iCs/>
        </w:rPr>
        <w:t xml:space="preserve">     </w:t>
      </w:r>
    </w:p>
    <w:p w14:paraId="65156C8B" w14:textId="77777777" w:rsidR="00142640" w:rsidRPr="00142640" w:rsidRDefault="00142640" w:rsidP="00142640">
      <w:pPr>
        <w:rPr>
          <w:b/>
          <w:bCs/>
          <w:i/>
          <w:iCs/>
        </w:rPr>
      </w:pPr>
      <w:r w:rsidRPr="00142640">
        <w:rPr>
          <w:b/>
          <w:bCs/>
          <w:i/>
          <w:iCs/>
        </w:rPr>
        <w:t xml:space="preserve">     }</w:t>
      </w:r>
    </w:p>
    <w:p w14:paraId="01F20610" w14:textId="77777777" w:rsidR="00142640" w:rsidRPr="00142640" w:rsidRDefault="00142640" w:rsidP="00142640">
      <w:pPr>
        <w:rPr>
          <w:b/>
          <w:bCs/>
          <w:i/>
          <w:iCs/>
        </w:rPr>
      </w:pPr>
      <w:r w:rsidRPr="00142640">
        <w:rPr>
          <w:b/>
          <w:bCs/>
          <w:i/>
          <w:iCs/>
        </w:rPr>
        <w:t xml:space="preserve">    else {</w:t>
      </w:r>
    </w:p>
    <w:p w14:paraId="3CDF4710" w14:textId="699FF93F" w:rsidR="00142640" w:rsidRPr="00142640" w:rsidRDefault="00142640" w:rsidP="00142640">
      <w:pPr>
        <w:rPr>
          <w:b/>
          <w:bCs/>
          <w:i/>
          <w:iCs/>
        </w:rPr>
      </w:pPr>
      <w:r w:rsidRPr="00142640">
        <w:rPr>
          <w:b/>
          <w:bCs/>
          <w:i/>
          <w:iCs/>
        </w:rPr>
        <w:t xml:space="preserve">     </w:t>
      </w:r>
      <w:proofErr w:type="spellStart"/>
      <w:proofErr w:type="gramStart"/>
      <w:r w:rsidRPr="00142640">
        <w:rPr>
          <w:b/>
          <w:bCs/>
          <w:i/>
          <w:iCs/>
        </w:rPr>
        <w:t>digitalWrite</w:t>
      </w:r>
      <w:proofErr w:type="spellEnd"/>
      <w:r w:rsidRPr="00142640">
        <w:rPr>
          <w:b/>
          <w:bCs/>
          <w:i/>
          <w:iCs/>
        </w:rPr>
        <w:t>(</w:t>
      </w:r>
      <w:proofErr w:type="spellStart"/>
      <w:proofErr w:type="gramEnd"/>
      <w:r>
        <w:rPr>
          <w:b/>
          <w:bCs/>
          <w:i/>
          <w:iCs/>
        </w:rPr>
        <w:t>LED</w:t>
      </w:r>
      <w:r w:rsidRPr="00142640">
        <w:rPr>
          <w:b/>
          <w:bCs/>
          <w:i/>
          <w:iCs/>
        </w:rPr>
        <w:t>Pin</w:t>
      </w:r>
      <w:proofErr w:type="spellEnd"/>
      <w:r w:rsidRPr="00142640">
        <w:rPr>
          <w:b/>
          <w:bCs/>
          <w:i/>
          <w:iCs/>
        </w:rPr>
        <w:t>, LOW); // turn Buzzer OFF</w:t>
      </w:r>
    </w:p>
    <w:p w14:paraId="5CB613F2" w14:textId="77777777" w:rsidR="00142640" w:rsidRPr="00142640" w:rsidRDefault="00142640" w:rsidP="00142640">
      <w:pPr>
        <w:rPr>
          <w:b/>
          <w:bCs/>
          <w:i/>
          <w:iCs/>
        </w:rPr>
      </w:pPr>
      <w:r w:rsidRPr="00142640">
        <w:rPr>
          <w:b/>
          <w:bCs/>
          <w:i/>
          <w:iCs/>
        </w:rPr>
        <w:t xml:space="preserve">     </w:t>
      </w:r>
    </w:p>
    <w:p w14:paraId="5028014E" w14:textId="77777777" w:rsidR="00142640" w:rsidRPr="00142640" w:rsidRDefault="00142640" w:rsidP="00142640">
      <w:pPr>
        <w:rPr>
          <w:b/>
          <w:bCs/>
          <w:i/>
          <w:iCs/>
        </w:rPr>
      </w:pPr>
      <w:r w:rsidRPr="00142640">
        <w:rPr>
          <w:b/>
          <w:bCs/>
          <w:i/>
          <w:iCs/>
        </w:rPr>
        <w:t xml:space="preserve">   }</w:t>
      </w:r>
    </w:p>
    <w:p w14:paraId="7E4354D9" w14:textId="511ABE70" w:rsidR="00555A15" w:rsidRDefault="00142640" w:rsidP="00142640">
      <w:pPr>
        <w:rPr>
          <w:b/>
          <w:bCs/>
          <w:i/>
          <w:iCs/>
        </w:rPr>
      </w:pPr>
      <w:r w:rsidRPr="00142640">
        <w:rPr>
          <w:b/>
          <w:bCs/>
          <w:i/>
          <w:iCs/>
        </w:rPr>
        <w:t xml:space="preserve"> }</w:t>
      </w:r>
    </w:p>
    <w:p w14:paraId="0A08B20C" w14:textId="0AA3244B" w:rsidR="00142640" w:rsidRDefault="00142640" w:rsidP="00142640">
      <w:pPr>
        <w:rPr>
          <w:b/>
          <w:bCs/>
          <w:i/>
          <w:iCs/>
        </w:rPr>
      </w:pPr>
    </w:p>
    <w:p w14:paraId="2FB411FC" w14:textId="2A22C7FD" w:rsidR="00142640" w:rsidRDefault="00142640" w:rsidP="00142640">
      <w:pPr>
        <w:rPr>
          <w:b/>
          <w:bCs/>
          <w:i/>
          <w:iCs/>
        </w:rPr>
      </w:pPr>
    </w:p>
    <w:p w14:paraId="0949BE06" w14:textId="2A3B8C14" w:rsidR="00555A15" w:rsidRDefault="00555A15" w:rsidP="00142640">
      <w:pPr>
        <w:rPr>
          <w:b/>
          <w:bCs/>
          <w:i/>
          <w:iCs/>
          <w:sz w:val="24"/>
          <w:szCs w:val="24"/>
        </w:rPr>
      </w:pPr>
      <w:r>
        <w:t xml:space="preserve">Upload the code to your Mega board and verify that if motion is detected, the LED will turn on. If no motion is detected, the LED will stay off. </w:t>
      </w:r>
    </w:p>
    <w:p w14:paraId="05C70315" w14:textId="77777777" w:rsidR="00DC6E20" w:rsidRDefault="00DC6E20">
      <w:pPr>
        <w:rPr>
          <w:b/>
          <w:bCs/>
          <w:i/>
          <w:iCs/>
          <w:sz w:val="24"/>
          <w:szCs w:val="24"/>
        </w:rPr>
      </w:pPr>
      <w:r>
        <w:rPr>
          <w:b/>
          <w:bCs/>
          <w:i/>
          <w:iCs/>
          <w:sz w:val="24"/>
          <w:szCs w:val="24"/>
        </w:rPr>
        <w:br w:type="page"/>
      </w:r>
    </w:p>
    <w:p w14:paraId="6D0B9098" w14:textId="7B945D2A" w:rsidR="00555A15" w:rsidRDefault="00555A15" w:rsidP="00555A15">
      <w:pPr>
        <w:rPr>
          <w:b/>
          <w:bCs/>
          <w:i/>
          <w:iCs/>
          <w:sz w:val="24"/>
          <w:szCs w:val="24"/>
        </w:rPr>
      </w:pPr>
      <w:r w:rsidRPr="00A15452">
        <w:rPr>
          <w:b/>
          <w:bCs/>
          <w:i/>
          <w:iCs/>
          <w:sz w:val="24"/>
          <w:szCs w:val="24"/>
        </w:rPr>
        <w:lastRenderedPageBreak/>
        <w:t>Adding a Buzzer to the Motion Sensor</w:t>
      </w:r>
    </w:p>
    <w:p w14:paraId="6FB6FBB2" w14:textId="77777777" w:rsidR="00555A15" w:rsidRDefault="00555A15" w:rsidP="00555A15">
      <w:pPr>
        <w:rPr>
          <w:b/>
          <w:bCs/>
          <w:i/>
          <w:iCs/>
          <w:sz w:val="24"/>
          <w:szCs w:val="24"/>
        </w:rPr>
      </w:pPr>
    </w:p>
    <w:p w14:paraId="59E2CBD5" w14:textId="77777777" w:rsidR="00555A15" w:rsidRDefault="00555A15" w:rsidP="00555A15">
      <w:pPr>
        <w:rPr>
          <w:b/>
          <w:bCs/>
          <w:i/>
          <w:iCs/>
          <w:sz w:val="24"/>
          <w:szCs w:val="24"/>
        </w:rPr>
      </w:pPr>
    </w:p>
    <w:p w14:paraId="52D2F8EA" w14:textId="77777777" w:rsidR="00ED3A7D" w:rsidRDefault="00555A15" w:rsidP="00ED3A7D">
      <w:pPr>
        <w:keepNext/>
      </w:pPr>
      <w:r w:rsidRPr="00EE2BEC">
        <w:rPr>
          <w:b/>
          <w:bCs/>
          <w:i/>
          <w:iCs/>
          <w:noProof/>
          <w:sz w:val="24"/>
          <w:szCs w:val="24"/>
        </w:rPr>
        <w:drawing>
          <wp:inline distT="0" distB="0" distL="0" distR="0" wp14:anchorId="5FF23CCB" wp14:editId="6B132A76">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14:paraId="6CB28112" w14:textId="4C609FB4" w:rsidR="00555A15" w:rsidRDefault="00ED3A7D" w:rsidP="00DC6E20">
      <w:pPr>
        <w:pStyle w:val="Caption"/>
        <w:jc w:val="center"/>
        <w:rPr>
          <w:b w:val="0"/>
          <w:bCs w:val="0"/>
          <w:i/>
          <w:iCs/>
          <w:sz w:val="24"/>
          <w:szCs w:val="24"/>
        </w:rPr>
      </w:pPr>
      <w:r>
        <w:t xml:space="preserve">Figure </w:t>
      </w:r>
      <w:r w:rsidR="00DC6E20">
        <w:rPr>
          <w:noProof/>
        </w:rPr>
        <w:t>3:</w:t>
      </w:r>
      <w:r>
        <w:t xml:space="preserve"> Adding PIR Motion Sensor</w:t>
      </w:r>
    </w:p>
    <w:p w14:paraId="170E6F73" w14:textId="77777777" w:rsidR="00555A15" w:rsidRPr="00EE2BEC" w:rsidRDefault="00555A15" w:rsidP="00555A15">
      <w:pPr>
        <w:rPr>
          <w:bCs/>
          <w:iCs/>
          <w:sz w:val="24"/>
          <w:szCs w:val="24"/>
        </w:rPr>
      </w:pPr>
      <w:r w:rsidRPr="00EE2BEC">
        <w:rPr>
          <w:bCs/>
          <w:iCs/>
          <w:sz w:val="24"/>
          <w:szCs w:val="24"/>
        </w:rPr>
        <w:t xml:space="preserve">Please note – the </w:t>
      </w:r>
      <w:r>
        <w:rPr>
          <w:bCs/>
          <w:iCs/>
          <w:sz w:val="24"/>
          <w:szCs w:val="24"/>
        </w:rPr>
        <w:t xml:space="preserve">above buzzer does not have the sticker on top. Your buzzer may have the sticker on it. Also since the buzzer is wider than the LED, you will have to move one of the wires so it matches up in the same row as the buzzer leg. </w:t>
      </w:r>
    </w:p>
    <w:p w14:paraId="1FD65570" w14:textId="77777777" w:rsidR="00555A15" w:rsidRDefault="00555A15" w:rsidP="00555A15">
      <w:pPr>
        <w:rPr>
          <w:b/>
          <w:bCs/>
          <w:i/>
          <w:iCs/>
          <w:sz w:val="24"/>
          <w:szCs w:val="24"/>
        </w:rPr>
      </w:pPr>
    </w:p>
    <w:p w14:paraId="7DE172EA" w14:textId="7E6790F0" w:rsidR="00555A15" w:rsidRDefault="00555A15" w:rsidP="00555A15">
      <w:pPr>
        <w:rPr>
          <w:b/>
          <w:bCs/>
          <w:i/>
          <w:iCs/>
          <w:sz w:val="24"/>
          <w:szCs w:val="24"/>
        </w:rPr>
      </w:pPr>
      <w:r>
        <w:rPr>
          <w:noProof/>
        </w:rPr>
        <w:drawing>
          <wp:inline distT="0" distB="0" distL="0" distR="0" wp14:anchorId="5950CE3A" wp14:editId="32017EBB">
            <wp:extent cx="5741670" cy="30619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670" cy="3061970"/>
                    </a:xfrm>
                    <a:prstGeom prst="rect">
                      <a:avLst/>
                    </a:prstGeom>
                    <a:solidFill>
                      <a:srgbClr val="FFFFFF"/>
                    </a:solidFill>
                    <a:ln>
                      <a:noFill/>
                    </a:ln>
                  </pic:spPr>
                </pic:pic>
              </a:graphicData>
            </a:graphic>
          </wp:inline>
        </w:drawing>
      </w:r>
    </w:p>
    <w:p w14:paraId="66DBE5BA" w14:textId="54952D51" w:rsidR="00DC6E20" w:rsidRPr="00F768C9" w:rsidRDefault="00DC6E20" w:rsidP="00DC6E20">
      <w:pPr>
        <w:pStyle w:val="Caption"/>
        <w:jc w:val="center"/>
        <w:rPr>
          <w:noProof/>
          <w:sz w:val="20"/>
        </w:rPr>
      </w:pPr>
      <w:r>
        <w:t>Figure</w:t>
      </w:r>
      <w:r>
        <w:rPr>
          <w:noProof/>
        </w:rPr>
        <w:t xml:space="preserve"> 4</w:t>
      </w:r>
      <w:r>
        <w:t>: Sketch</w:t>
      </w:r>
    </w:p>
    <w:p w14:paraId="0D1938FE" w14:textId="77777777" w:rsidR="00555A15" w:rsidRDefault="00555A15" w:rsidP="00555A15">
      <w:r>
        <w:lastRenderedPageBreak/>
        <w:t xml:space="preserve">Wire the buzzer to the Mega and motion sensor as shown above. </w:t>
      </w:r>
    </w:p>
    <w:p w14:paraId="1BAC323B" w14:textId="3CADA2AF" w:rsidR="00555A15" w:rsidRDefault="00555A15" w:rsidP="00555A15">
      <w:r>
        <w:t>Notice that the wiring is very similar to what we have done above except that the LED was replaced with a buzzer. Hence use the same code after replacing the Led with the buzzer</w:t>
      </w:r>
      <w:r w:rsidR="00802B4F">
        <w:t>.</w:t>
      </w:r>
    </w:p>
    <w:p w14:paraId="6C46E6E4" w14:textId="77777777" w:rsidR="00802B4F" w:rsidRDefault="00802B4F" w:rsidP="00555A15"/>
    <w:p w14:paraId="0FB56342" w14:textId="080D8A4E" w:rsidR="00802B4F" w:rsidRDefault="00802B4F" w:rsidP="00802B4F">
      <w:r>
        <w:t xml:space="preserve">Note that the range of the PIR sensor is fairly short. It works anywhere from </w:t>
      </w:r>
      <w:r w:rsidR="00DC6E20">
        <w:t xml:space="preserve">3 </w:t>
      </w:r>
      <w:r>
        <w:t>cm to 3 m. However a little bit of experimentation is really necessary to get a very good idea as to the range of the motion sensor.</w:t>
      </w:r>
    </w:p>
    <w:p w14:paraId="77B90302" w14:textId="77777777" w:rsidR="00802B4F" w:rsidRDefault="00802B4F" w:rsidP="00555A15"/>
    <w:p w14:paraId="6735B084" w14:textId="77777777" w:rsidR="00142640" w:rsidRDefault="00142640" w:rsidP="00142640"/>
    <w:p w14:paraId="11C1A6C6" w14:textId="3B0A17EF" w:rsidR="00142640" w:rsidRDefault="00142640" w:rsidP="00142640">
      <w:r>
        <w:t xml:space="preserve">int </w:t>
      </w:r>
      <w:proofErr w:type="spellStart"/>
      <w:r>
        <w:t>buzzerPin</w:t>
      </w:r>
      <w:proofErr w:type="spellEnd"/>
      <w:r>
        <w:t xml:space="preserve"> = </w:t>
      </w:r>
      <w:proofErr w:type="gramStart"/>
      <w:r>
        <w:t xml:space="preserve">7;   </w:t>
      </w:r>
      <w:proofErr w:type="gramEnd"/>
      <w:r>
        <w:t xml:space="preserve">             // choose the pin for the buzzer</w:t>
      </w:r>
    </w:p>
    <w:p w14:paraId="4D27C635" w14:textId="77777777" w:rsidR="00142640" w:rsidRDefault="00142640" w:rsidP="00142640">
      <w:r>
        <w:t xml:space="preserve">  int </w:t>
      </w:r>
      <w:proofErr w:type="spellStart"/>
      <w:r>
        <w:t>inputPin</w:t>
      </w:r>
      <w:proofErr w:type="spellEnd"/>
      <w:r>
        <w:t xml:space="preserve"> = </w:t>
      </w:r>
      <w:proofErr w:type="gramStart"/>
      <w:r>
        <w:t xml:space="preserve">8;   </w:t>
      </w:r>
      <w:proofErr w:type="gramEnd"/>
      <w:r>
        <w:t xml:space="preserve">            // choose the input pin (for PIR sensor)</w:t>
      </w:r>
    </w:p>
    <w:p w14:paraId="09EBB5A6" w14:textId="77777777" w:rsidR="00142640" w:rsidRDefault="00142640" w:rsidP="00142640">
      <w:r>
        <w:t xml:space="preserve">  int </w:t>
      </w:r>
      <w:proofErr w:type="spellStart"/>
      <w:r>
        <w:t>pirState</w:t>
      </w:r>
      <w:proofErr w:type="spellEnd"/>
      <w:r>
        <w:t xml:space="preserve"> = </w:t>
      </w:r>
      <w:proofErr w:type="gramStart"/>
      <w:r>
        <w:t xml:space="preserve">LOW;   </w:t>
      </w:r>
      <w:proofErr w:type="gramEnd"/>
      <w:r>
        <w:t xml:space="preserve">          // we start, assuming no motion detected</w:t>
      </w:r>
    </w:p>
    <w:p w14:paraId="32A46557" w14:textId="77777777" w:rsidR="00142640" w:rsidRDefault="00142640" w:rsidP="00142640">
      <w:r>
        <w:t xml:space="preserve"> int </w:t>
      </w:r>
      <w:proofErr w:type="spellStart"/>
      <w:r>
        <w:t>val</w:t>
      </w:r>
      <w:proofErr w:type="spellEnd"/>
      <w:r>
        <w:t xml:space="preserve"> = </w:t>
      </w:r>
      <w:proofErr w:type="gramStart"/>
      <w:r>
        <w:t xml:space="preserve">0;   </w:t>
      </w:r>
      <w:proofErr w:type="gramEnd"/>
      <w:r>
        <w:t xml:space="preserve">                 // variable for reading the pin status</w:t>
      </w:r>
    </w:p>
    <w:p w14:paraId="67D091BF" w14:textId="77777777" w:rsidR="00142640" w:rsidRDefault="00142640" w:rsidP="00142640">
      <w:r>
        <w:t xml:space="preserve">   </w:t>
      </w:r>
    </w:p>
    <w:p w14:paraId="47742FBE" w14:textId="77777777" w:rsidR="00142640" w:rsidRDefault="00142640" w:rsidP="00142640">
      <w:r>
        <w:t xml:space="preserve"> void </w:t>
      </w:r>
      <w:proofErr w:type="gramStart"/>
      <w:r>
        <w:t>setup(</w:t>
      </w:r>
      <w:proofErr w:type="gramEnd"/>
      <w:r>
        <w:t>) {</w:t>
      </w:r>
    </w:p>
    <w:p w14:paraId="4F586051" w14:textId="77777777" w:rsidR="00142640" w:rsidRDefault="00142640" w:rsidP="00142640">
      <w:r>
        <w:t xml:space="preserve"> </w:t>
      </w:r>
    </w:p>
    <w:p w14:paraId="0C73EA88" w14:textId="77777777" w:rsidR="00142640" w:rsidRDefault="00142640" w:rsidP="00142640">
      <w:r>
        <w:t xml:space="preserve">  </w:t>
      </w:r>
      <w:proofErr w:type="spellStart"/>
      <w:proofErr w:type="gramStart"/>
      <w:r>
        <w:t>pinMode</w:t>
      </w:r>
      <w:proofErr w:type="spellEnd"/>
      <w:r>
        <w:t>(</w:t>
      </w:r>
      <w:proofErr w:type="spellStart"/>
      <w:proofErr w:type="gramEnd"/>
      <w:r>
        <w:t>buzzerPin</w:t>
      </w:r>
      <w:proofErr w:type="spellEnd"/>
      <w:r>
        <w:t>, OUTPUT);      // declare buzzer as output</w:t>
      </w:r>
    </w:p>
    <w:p w14:paraId="55F9147C" w14:textId="77777777" w:rsidR="00142640" w:rsidRDefault="00142640" w:rsidP="00142640">
      <w:r>
        <w:t xml:space="preserve">  </w:t>
      </w:r>
      <w:proofErr w:type="spellStart"/>
      <w:proofErr w:type="gramStart"/>
      <w:r>
        <w:t>pinMode</w:t>
      </w:r>
      <w:proofErr w:type="spellEnd"/>
      <w:r>
        <w:t>(</w:t>
      </w:r>
      <w:proofErr w:type="spellStart"/>
      <w:proofErr w:type="gramEnd"/>
      <w:r>
        <w:t>inputPin</w:t>
      </w:r>
      <w:proofErr w:type="spellEnd"/>
      <w:r>
        <w:t>, INPUT);     // declare sensor as input</w:t>
      </w:r>
    </w:p>
    <w:p w14:paraId="4F93B1E9" w14:textId="77777777" w:rsidR="00142640" w:rsidRDefault="00142640" w:rsidP="00142640">
      <w:r>
        <w:t xml:space="preserve">  </w:t>
      </w:r>
    </w:p>
    <w:p w14:paraId="701D21D1" w14:textId="77777777" w:rsidR="00142640" w:rsidRDefault="00142640" w:rsidP="00142640"/>
    <w:p w14:paraId="28A73787" w14:textId="77777777" w:rsidR="00142640" w:rsidRDefault="00142640" w:rsidP="00142640">
      <w:r>
        <w:t xml:space="preserve"> }</w:t>
      </w:r>
    </w:p>
    <w:p w14:paraId="3209FF66" w14:textId="77777777" w:rsidR="00142640" w:rsidRDefault="00142640" w:rsidP="00142640">
      <w:r>
        <w:t xml:space="preserve">  </w:t>
      </w:r>
    </w:p>
    <w:p w14:paraId="4497BF3A" w14:textId="77777777" w:rsidR="00142640" w:rsidRDefault="00142640" w:rsidP="00142640">
      <w:r>
        <w:t xml:space="preserve"> void </w:t>
      </w:r>
      <w:proofErr w:type="gramStart"/>
      <w:r>
        <w:t>loop(</w:t>
      </w:r>
      <w:proofErr w:type="gramEnd"/>
      <w:r>
        <w:t>){</w:t>
      </w:r>
    </w:p>
    <w:p w14:paraId="0C8FDF60" w14:textId="77777777" w:rsidR="00142640" w:rsidRDefault="00142640" w:rsidP="00142640">
      <w:r>
        <w:t xml:space="preserve">   </w:t>
      </w:r>
      <w:proofErr w:type="spellStart"/>
      <w:r>
        <w:t>val</w:t>
      </w:r>
      <w:proofErr w:type="spellEnd"/>
      <w:r>
        <w:t xml:space="preserve"> = </w:t>
      </w:r>
      <w:proofErr w:type="spellStart"/>
      <w:r>
        <w:t>digitalRead</w:t>
      </w:r>
      <w:proofErr w:type="spellEnd"/>
      <w:r>
        <w:t>(</w:t>
      </w:r>
      <w:proofErr w:type="spellStart"/>
      <w:r>
        <w:t>inputPin</w:t>
      </w:r>
      <w:proofErr w:type="spellEnd"/>
      <w:proofErr w:type="gramStart"/>
      <w:r>
        <w:t>);  /</w:t>
      </w:r>
      <w:proofErr w:type="gramEnd"/>
      <w:r>
        <w:t>/ read input value</w:t>
      </w:r>
    </w:p>
    <w:p w14:paraId="06792E69" w14:textId="77777777" w:rsidR="00142640" w:rsidRDefault="00142640" w:rsidP="00142640">
      <w:r>
        <w:t xml:space="preserve">   if (</w:t>
      </w:r>
      <w:proofErr w:type="spellStart"/>
      <w:r>
        <w:t>val</w:t>
      </w:r>
      <w:proofErr w:type="spellEnd"/>
      <w:r>
        <w:t xml:space="preserve"> == HIGH) </w:t>
      </w:r>
      <w:proofErr w:type="gramStart"/>
      <w:r>
        <w:t xml:space="preserve">{  </w:t>
      </w:r>
      <w:proofErr w:type="gramEnd"/>
      <w:r>
        <w:t xml:space="preserve">          // check if the input is HIGH</w:t>
      </w:r>
    </w:p>
    <w:p w14:paraId="71F61F06" w14:textId="77777777" w:rsidR="00142640" w:rsidRDefault="00142640" w:rsidP="00142640">
      <w:r>
        <w:t xml:space="preserve">    </w:t>
      </w:r>
      <w:proofErr w:type="spellStart"/>
      <w:proofErr w:type="gramStart"/>
      <w:r>
        <w:t>digitalWrite</w:t>
      </w:r>
      <w:proofErr w:type="spellEnd"/>
      <w:r>
        <w:t>(</w:t>
      </w:r>
      <w:proofErr w:type="spellStart"/>
      <w:proofErr w:type="gramEnd"/>
      <w:r>
        <w:t>buzzerPin</w:t>
      </w:r>
      <w:proofErr w:type="spellEnd"/>
      <w:r>
        <w:t>, HIGH);  // turn buzzer ON</w:t>
      </w:r>
    </w:p>
    <w:p w14:paraId="0A1121D1" w14:textId="77777777" w:rsidR="00142640" w:rsidRDefault="00142640" w:rsidP="00142640">
      <w:r>
        <w:t xml:space="preserve">     </w:t>
      </w:r>
    </w:p>
    <w:p w14:paraId="4E4B137C" w14:textId="77777777" w:rsidR="00142640" w:rsidRDefault="00142640" w:rsidP="00142640">
      <w:r>
        <w:t xml:space="preserve">     }</w:t>
      </w:r>
    </w:p>
    <w:p w14:paraId="31375D9B" w14:textId="77777777" w:rsidR="00142640" w:rsidRDefault="00142640" w:rsidP="00142640">
      <w:r>
        <w:t xml:space="preserve">    else {</w:t>
      </w:r>
    </w:p>
    <w:p w14:paraId="340EC9D1" w14:textId="77777777" w:rsidR="00142640" w:rsidRDefault="00142640" w:rsidP="00142640">
      <w:r>
        <w:t xml:space="preserve">     </w:t>
      </w:r>
      <w:proofErr w:type="spellStart"/>
      <w:proofErr w:type="gramStart"/>
      <w:r>
        <w:t>digitalWrite</w:t>
      </w:r>
      <w:proofErr w:type="spellEnd"/>
      <w:r>
        <w:t>(</w:t>
      </w:r>
      <w:proofErr w:type="spellStart"/>
      <w:proofErr w:type="gramEnd"/>
      <w:r>
        <w:t>buzzerPin</w:t>
      </w:r>
      <w:proofErr w:type="spellEnd"/>
      <w:r>
        <w:t>, LOW); // turn Buzzer OFF</w:t>
      </w:r>
    </w:p>
    <w:p w14:paraId="36612DD8" w14:textId="77777777" w:rsidR="00142640" w:rsidRDefault="00142640" w:rsidP="00142640">
      <w:r>
        <w:t xml:space="preserve">     </w:t>
      </w:r>
    </w:p>
    <w:p w14:paraId="492885EB" w14:textId="77777777" w:rsidR="00142640" w:rsidRDefault="00142640" w:rsidP="00142640">
      <w:r>
        <w:t xml:space="preserve">   }</w:t>
      </w:r>
    </w:p>
    <w:p w14:paraId="380FBFA0" w14:textId="32A66908" w:rsidR="00555A15" w:rsidRDefault="00142640" w:rsidP="00142640">
      <w:r>
        <w:t xml:space="preserve"> }</w:t>
      </w:r>
    </w:p>
    <w:p w14:paraId="4F372DD2" w14:textId="77777777" w:rsidR="00555A15" w:rsidRDefault="00555A15" w:rsidP="00555A15">
      <w:pPr>
        <w:pBdr>
          <w:top w:val="single" w:sz="4" w:space="1" w:color="auto"/>
          <w:left w:val="single" w:sz="4" w:space="4" w:color="auto"/>
          <w:bottom w:val="single" w:sz="4" w:space="1" w:color="auto"/>
          <w:right w:val="single" w:sz="4" w:space="4" w:color="auto"/>
        </w:pBdr>
      </w:pPr>
      <w:r>
        <w:t>Upload the code to your Mega board and verify that the buzzer makes sound when motion is detected and stays silent when no motion is detected.</w:t>
      </w:r>
    </w:p>
    <w:p w14:paraId="137D9926" w14:textId="77777777" w:rsidR="00555A15" w:rsidRDefault="00555A15" w:rsidP="00555A15">
      <w:pPr>
        <w:pStyle w:val="Heading1"/>
        <w:tabs>
          <w:tab w:val="num" w:pos="0"/>
        </w:tabs>
        <w:suppressAutoHyphens/>
        <w:spacing w:before="120" w:after="80"/>
      </w:pPr>
      <w:bookmarkStart w:id="0" w:name="_GoBack"/>
      <w:bookmarkEnd w:id="0"/>
    </w:p>
    <w:p w14:paraId="7D82CACD" w14:textId="70A6CC82" w:rsidR="00BE5504" w:rsidRDefault="00BE5504" w:rsidP="00BE5504">
      <w:pPr>
        <w:pStyle w:val="Heading1"/>
      </w:pPr>
      <w:r>
        <w:t xml:space="preserve">Deliverables </w:t>
      </w:r>
    </w:p>
    <w:p w14:paraId="1DAB09E5" w14:textId="0456D0C8" w:rsidR="00BE5504" w:rsidRDefault="00BE5504" w:rsidP="00BE5504">
      <w:pPr>
        <w:pStyle w:val="ListParagraph"/>
        <w:numPr>
          <w:ilvl w:val="0"/>
          <w:numId w:val="25"/>
        </w:numPr>
      </w:pPr>
      <w:r>
        <w:t xml:space="preserve">Complete the Course Project </w:t>
      </w:r>
      <w:proofErr w:type="spellStart"/>
      <w:r w:rsidR="00CE314B">
        <w:t>Powerpoint</w:t>
      </w:r>
      <w:proofErr w:type="spellEnd"/>
      <w:r w:rsidR="00CE314B">
        <w:t xml:space="preserve"> Deliverable</w:t>
      </w:r>
    </w:p>
    <w:p w14:paraId="45A74D90" w14:textId="7D1909F0" w:rsidR="00BE5504" w:rsidRDefault="00BE5504" w:rsidP="00BE5504">
      <w:pPr>
        <w:pStyle w:val="ListParagraph"/>
        <w:numPr>
          <w:ilvl w:val="0"/>
          <w:numId w:val="25"/>
        </w:numPr>
      </w:pPr>
      <w:r>
        <w:t xml:space="preserve">Include a picture of your circuit </w:t>
      </w:r>
    </w:p>
    <w:p w14:paraId="449F2A68" w14:textId="1BD1DE5D" w:rsidR="00CE314B" w:rsidRDefault="00CE314B" w:rsidP="00BE5504">
      <w:pPr>
        <w:pStyle w:val="ListParagraph"/>
        <w:numPr>
          <w:ilvl w:val="0"/>
          <w:numId w:val="25"/>
        </w:numPr>
      </w:pPr>
      <w:r>
        <w:t>Include a screenshot of the code</w:t>
      </w:r>
    </w:p>
    <w:p w14:paraId="5D4C4C2E" w14:textId="4538533B" w:rsidR="00CE314B" w:rsidRDefault="00CE314B" w:rsidP="00BE5504">
      <w:pPr>
        <w:pStyle w:val="ListParagraph"/>
        <w:numPr>
          <w:ilvl w:val="0"/>
          <w:numId w:val="25"/>
        </w:numPr>
      </w:pPr>
      <w:r>
        <w:t>Include code explanation</w:t>
      </w:r>
    </w:p>
    <w:p w14:paraId="66E656BA" w14:textId="77777777" w:rsidR="00C04184" w:rsidRDefault="00C04184" w:rsidP="00C04184"/>
    <w:sectPr w:rsidR="00C04184"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9"/>
  </w:num>
  <w:num w:numId="3">
    <w:abstractNumId w:val="22"/>
  </w:num>
  <w:num w:numId="4">
    <w:abstractNumId w:val="4"/>
  </w:num>
  <w:num w:numId="5">
    <w:abstractNumId w:val="31"/>
  </w:num>
  <w:num w:numId="6">
    <w:abstractNumId w:val="34"/>
  </w:num>
  <w:num w:numId="7">
    <w:abstractNumId w:val="14"/>
  </w:num>
  <w:num w:numId="8">
    <w:abstractNumId w:val="27"/>
  </w:num>
  <w:num w:numId="9">
    <w:abstractNumId w:val="33"/>
  </w:num>
  <w:num w:numId="10">
    <w:abstractNumId w:val="32"/>
  </w:num>
  <w:num w:numId="11">
    <w:abstractNumId w:val="5"/>
  </w:num>
  <w:num w:numId="12">
    <w:abstractNumId w:val="36"/>
  </w:num>
  <w:num w:numId="13">
    <w:abstractNumId w:val="21"/>
  </w:num>
  <w:num w:numId="14">
    <w:abstractNumId w:val="25"/>
  </w:num>
  <w:num w:numId="15">
    <w:abstractNumId w:val="28"/>
  </w:num>
  <w:num w:numId="16">
    <w:abstractNumId w:val="0"/>
  </w:num>
  <w:num w:numId="17">
    <w:abstractNumId w:val="1"/>
  </w:num>
  <w:num w:numId="18">
    <w:abstractNumId w:val="2"/>
  </w:num>
  <w:num w:numId="19">
    <w:abstractNumId w:val="3"/>
  </w:num>
  <w:num w:numId="20">
    <w:abstractNumId w:val="7"/>
  </w:num>
  <w:num w:numId="21">
    <w:abstractNumId w:val="9"/>
  </w:num>
  <w:num w:numId="22">
    <w:abstractNumId w:val="35"/>
  </w:num>
  <w:num w:numId="23">
    <w:abstractNumId w:val="8"/>
  </w:num>
  <w:num w:numId="24">
    <w:abstractNumId w:val="6"/>
  </w:num>
  <w:num w:numId="25">
    <w:abstractNumId w:val="24"/>
  </w:num>
  <w:num w:numId="26">
    <w:abstractNumId w:val="13"/>
  </w:num>
  <w:num w:numId="27">
    <w:abstractNumId w:val="12"/>
  </w:num>
  <w:num w:numId="28">
    <w:abstractNumId w:val="17"/>
  </w:num>
  <w:num w:numId="29">
    <w:abstractNumId w:val="11"/>
  </w:num>
  <w:num w:numId="30">
    <w:abstractNumId w:val="20"/>
  </w:num>
  <w:num w:numId="31">
    <w:abstractNumId w:val="15"/>
  </w:num>
  <w:num w:numId="32">
    <w:abstractNumId w:val="18"/>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6"/>
  </w:num>
  <w:num w:numId="36">
    <w:abstractNumId w:val="30"/>
  </w:num>
  <w:num w:numId="37">
    <w:abstractNumId w:val="26"/>
  </w:num>
  <w:num w:numId="3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74EB"/>
    <w:rsid w:val="000C161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5189"/>
    <w:rsid w:val="002B102A"/>
    <w:rsid w:val="002B1B03"/>
    <w:rsid w:val="002B4082"/>
    <w:rsid w:val="002B57E3"/>
    <w:rsid w:val="002B7678"/>
    <w:rsid w:val="002C051C"/>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560C"/>
    <w:rsid w:val="003D62D2"/>
    <w:rsid w:val="003D78AC"/>
    <w:rsid w:val="003E03FD"/>
    <w:rsid w:val="003F1705"/>
    <w:rsid w:val="003F2C34"/>
    <w:rsid w:val="00433AC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79A9"/>
    <w:rsid w:val="0068392A"/>
    <w:rsid w:val="0069342A"/>
    <w:rsid w:val="00697D93"/>
    <w:rsid w:val="006A0AD9"/>
    <w:rsid w:val="006C766D"/>
    <w:rsid w:val="006D347A"/>
    <w:rsid w:val="006D78A2"/>
    <w:rsid w:val="006E266A"/>
    <w:rsid w:val="006E395E"/>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6767"/>
    <w:rsid w:val="00A51D94"/>
    <w:rsid w:val="00A6119D"/>
    <w:rsid w:val="00A62C39"/>
    <w:rsid w:val="00A63245"/>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826"/>
    <w:rsid w:val="00CD034E"/>
    <w:rsid w:val="00CD7B14"/>
    <w:rsid w:val="00CE0064"/>
    <w:rsid w:val="00CE314B"/>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C6E20"/>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4.xml><?xml version="1.0" encoding="utf-8"?>
<ds:datastoreItem xmlns:ds="http://schemas.openxmlformats.org/officeDocument/2006/customXml" ds:itemID="{24CB8A1B-E82B-4E9D-BD64-83AE90B97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Waksmanski, Natalie P</cp:lastModifiedBy>
  <cp:revision>2</cp:revision>
  <dcterms:created xsi:type="dcterms:W3CDTF">2019-09-30T23:42:00Z</dcterms:created>
  <dcterms:modified xsi:type="dcterms:W3CDTF">2019-09-30T23:42:00Z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