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336C1" w14:textId="02353906" w:rsidR="00EA734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r w:rsidR="00C62EBF">
        <w:rPr>
          <w:rFonts w:ascii="Arial" w:hAnsi="Arial" w:cs="Arial"/>
          <w:b/>
          <w:sz w:val="22"/>
          <w:szCs w:val="22"/>
        </w:rPr>
        <w:br/>
      </w:r>
    </w:p>
    <w:p w14:paraId="682E46AC" w14:textId="525A29F9" w:rsidR="0077407D" w:rsidRDefault="0077407D" w:rsidP="00C62EBF">
      <w:pPr>
        <w:spacing w:after="120"/>
        <w:jc w:val="center"/>
        <w:rPr>
          <w:rFonts w:ascii="Arial" w:hAnsi="Arial" w:cs="Arial"/>
          <w:b/>
          <w:sz w:val="26"/>
          <w:szCs w:val="26"/>
        </w:rPr>
      </w:pPr>
    </w:p>
    <w:p w14:paraId="2AF34F34" w14:textId="3B042B8B" w:rsidR="00F23E09" w:rsidRDefault="00032D28" w:rsidP="00F23E09">
      <w:pPr>
        <w:pStyle w:val="Heading1"/>
      </w:pPr>
      <w:r>
        <w:t>Module 3</w:t>
      </w:r>
      <w:r w:rsidR="00F23E09">
        <w:t>: Setting up the Arduino</w:t>
      </w:r>
    </w:p>
    <w:p w14:paraId="533236AF" w14:textId="44D4FE2D" w:rsidR="00F23E09" w:rsidRDefault="00CB2A81" w:rsidP="00F23E09">
      <w:r>
        <w:t xml:space="preserve">This part of the course project gives you </w:t>
      </w:r>
      <w:r w:rsidR="00F23E09">
        <w:t xml:space="preserve">a </w:t>
      </w:r>
      <w:proofErr w:type="gramStart"/>
      <w:r w:rsidR="00F23E09">
        <w:t>high level</w:t>
      </w:r>
      <w:proofErr w:type="gramEnd"/>
      <w:r w:rsidR="00F23E09">
        <w:t xml:space="preserve"> overview of Microcontroller</w:t>
      </w:r>
      <w:r>
        <w:t>s</w:t>
      </w:r>
      <w:r w:rsidR="00F23E09">
        <w:t xml:space="preserve"> as they relate to the IoT system architecture. A list of topics that will be addressed include the following:</w:t>
      </w:r>
    </w:p>
    <w:p w14:paraId="4868CBA3" w14:textId="77777777" w:rsidR="00F23E09" w:rsidRDefault="00F23E09" w:rsidP="00F23E09">
      <w:pPr>
        <w:pStyle w:val="ListParagraph"/>
        <w:numPr>
          <w:ilvl w:val="0"/>
          <w:numId w:val="9"/>
        </w:numPr>
        <w:spacing w:after="200" w:line="276" w:lineRule="auto"/>
      </w:pPr>
      <w:r>
        <w:t>Types of microcontroller interfaced signals:  Analog I/</w:t>
      </w:r>
      <w:proofErr w:type="spellStart"/>
      <w:r>
        <w:t>Os</w:t>
      </w:r>
      <w:proofErr w:type="spellEnd"/>
      <w:r>
        <w:t xml:space="preserve"> and Digital I/</w:t>
      </w:r>
      <w:proofErr w:type="spellStart"/>
      <w:r>
        <w:t>Os</w:t>
      </w:r>
      <w:proofErr w:type="spellEnd"/>
      <w:r>
        <w:t xml:space="preserve">, Serial, </w:t>
      </w:r>
      <w:proofErr w:type="gramStart"/>
      <w:r>
        <w:t>Timer,…</w:t>
      </w:r>
      <w:proofErr w:type="gramEnd"/>
      <w:r>
        <w:t xml:space="preserve"> </w:t>
      </w:r>
      <w:proofErr w:type="spellStart"/>
      <w:r>
        <w:t>etc</w:t>
      </w:r>
      <w:proofErr w:type="spellEnd"/>
    </w:p>
    <w:p w14:paraId="775913EA" w14:textId="77777777" w:rsidR="00F23E09" w:rsidRDefault="00F23E09" w:rsidP="00F23E09">
      <w:pPr>
        <w:pStyle w:val="ListParagraph"/>
        <w:numPr>
          <w:ilvl w:val="0"/>
          <w:numId w:val="9"/>
        </w:numPr>
        <w:spacing w:after="200" w:line="276" w:lineRule="auto"/>
      </w:pPr>
      <w:r>
        <w:t xml:space="preserve">Introduction to the </w:t>
      </w:r>
      <w:r w:rsidRPr="00CD484B">
        <w:rPr>
          <w:b/>
        </w:rPr>
        <w:t>I</w:t>
      </w:r>
      <w:r>
        <w:t xml:space="preserve">ntegrated </w:t>
      </w:r>
      <w:r w:rsidRPr="00CD484B">
        <w:rPr>
          <w:b/>
        </w:rPr>
        <w:t>D</w:t>
      </w:r>
      <w:r>
        <w:t xml:space="preserve">evelopment </w:t>
      </w:r>
      <w:r w:rsidRPr="00CD484B">
        <w:rPr>
          <w:b/>
        </w:rPr>
        <w:t>E</w:t>
      </w:r>
      <w:r>
        <w:t>nvironment (Arduino’s IDE)</w:t>
      </w:r>
    </w:p>
    <w:p w14:paraId="2F5DE0D5" w14:textId="77777777" w:rsidR="00F23E09" w:rsidRDefault="00F23E09" w:rsidP="00F23E09">
      <w:pPr>
        <w:pStyle w:val="ListParagraph"/>
        <w:numPr>
          <w:ilvl w:val="1"/>
          <w:numId w:val="9"/>
        </w:numPr>
        <w:spacing w:after="200" w:line="276" w:lineRule="auto"/>
      </w:pPr>
      <w:r>
        <w:t xml:space="preserve">Downloading and </w:t>
      </w:r>
      <w:proofErr w:type="gramStart"/>
      <w:r>
        <w:t>Installing</w:t>
      </w:r>
      <w:proofErr w:type="gramEnd"/>
      <w:r>
        <w:t xml:space="preserve"> the Arduino IDE software and driver </w:t>
      </w:r>
    </w:p>
    <w:p w14:paraId="3F8729B7" w14:textId="77777777" w:rsidR="00F23E09" w:rsidRDefault="00F23E09" w:rsidP="00F23E09">
      <w:pPr>
        <w:pStyle w:val="ListParagraph"/>
        <w:numPr>
          <w:ilvl w:val="1"/>
          <w:numId w:val="9"/>
        </w:numPr>
        <w:spacing w:after="200" w:line="276" w:lineRule="auto"/>
      </w:pPr>
      <w:r>
        <w:t>Main components of a basic program</w:t>
      </w:r>
    </w:p>
    <w:p w14:paraId="3F581F42" w14:textId="77777777" w:rsidR="00F23E09" w:rsidRDefault="00F23E09" w:rsidP="00F23E09">
      <w:pPr>
        <w:pStyle w:val="ListParagraph"/>
        <w:numPr>
          <w:ilvl w:val="1"/>
          <w:numId w:val="9"/>
        </w:numPr>
        <w:spacing w:after="200" w:line="276" w:lineRule="auto"/>
      </w:pPr>
      <w:r>
        <w:t>Selecting Board and Com Port used</w:t>
      </w:r>
    </w:p>
    <w:p w14:paraId="32B3EF49" w14:textId="77777777" w:rsidR="00F23E09" w:rsidRDefault="00F23E09" w:rsidP="00F23E09">
      <w:pPr>
        <w:pStyle w:val="ListParagraph"/>
        <w:numPr>
          <w:ilvl w:val="1"/>
          <w:numId w:val="9"/>
        </w:numPr>
        <w:spacing w:after="200" w:line="276" w:lineRule="auto"/>
      </w:pPr>
      <w:r>
        <w:t>Compiling and uploading programs</w:t>
      </w:r>
    </w:p>
    <w:p w14:paraId="3BEF81DC" w14:textId="77777777" w:rsidR="00F23E09" w:rsidRDefault="00F23E09" w:rsidP="00F23E09">
      <w:pPr>
        <w:pStyle w:val="ListParagraph"/>
        <w:numPr>
          <w:ilvl w:val="1"/>
          <w:numId w:val="9"/>
        </w:numPr>
        <w:spacing w:after="200" w:line="276" w:lineRule="auto"/>
      </w:pPr>
      <w:r>
        <w:t xml:space="preserve">Writing simple programs </w:t>
      </w:r>
    </w:p>
    <w:p w14:paraId="6E55B38E" w14:textId="77777777" w:rsidR="00F23E09" w:rsidRDefault="00F23E09" w:rsidP="00F23E09">
      <w:pPr>
        <w:pStyle w:val="Heading2"/>
        <w:rPr>
          <w:b w:val="0"/>
        </w:rPr>
      </w:pPr>
      <w:r w:rsidRPr="00AD674C">
        <w:t>Arduino Mega Board Hardware Resource Overview:</w:t>
      </w:r>
    </w:p>
    <w:p w14:paraId="68D6383C" w14:textId="77777777" w:rsidR="00F23E09" w:rsidRDefault="00F23E09" w:rsidP="00F23E09">
      <w:r w:rsidRPr="00AD674C">
        <w:t>The Arduino Mega board shown below shows the main resources and their locations. This should help us locate different types of interfaces that will be used to interface sensors and actuators.</w:t>
      </w:r>
    </w:p>
    <w:p w14:paraId="75BFD8FA" w14:textId="77777777" w:rsidR="003D78AC" w:rsidRDefault="00F23E09" w:rsidP="003D78AC">
      <w:pPr>
        <w:pStyle w:val="BodyTextL25"/>
      </w:pPr>
      <w:r>
        <w:rPr>
          <w:noProof/>
        </w:rPr>
        <w:drawing>
          <wp:inline distT="0" distB="0" distL="0" distR="0" wp14:anchorId="0B050A8C" wp14:editId="5B7256A1">
            <wp:extent cx="5943600" cy="3860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duino Boar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14:paraId="7D383421" w14:textId="6FAF4525" w:rsidR="00F23E09" w:rsidRDefault="003D78AC" w:rsidP="003D78AC">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w:t>
      </w:r>
      <w:r w:rsidR="00FC0320">
        <w:rPr>
          <w:noProof/>
        </w:rPr>
        <w:fldChar w:fldCharType="end"/>
      </w:r>
      <w:r>
        <w:t>: Arduino</w:t>
      </w:r>
    </w:p>
    <w:p w14:paraId="3D74A959" w14:textId="77777777" w:rsidR="00CE0064" w:rsidRPr="00AD674C" w:rsidRDefault="00CE0064" w:rsidP="00F23E09">
      <w:pPr>
        <w:jc w:val="center"/>
      </w:pPr>
    </w:p>
    <w:p w14:paraId="7034CA20" w14:textId="77777777" w:rsidR="00F23E09" w:rsidRDefault="00F23E09" w:rsidP="00F23E09">
      <w:pPr>
        <w:pStyle w:val="Heading1"/>
      </w:pPr>
      <w:r>
        <w:t>Objectives</w:t>
      </w:r>
    </w:p>
    <w:p w14:paraId="343B1C72" w14:textId="77777777" w:rsidR="00F23E09" w:rsidRDefault="00F23E09" w:rsidP="00F23E09">
      <w:pPr>
        <w:pStyle w:val="ListParagraph"/>
        <w:numPr>
          <w:ilvl w:val="0"/>
          <w:numId w:val="7"/>
        </w:numPr>
        <w:spacing w:after="200" w:line="276" w:lineRule="auto"/>
      </w:pPr>
      <w:r>
        <w:t>To introduce a microcontroller as it applies to the IoT system architecture</w:t>
      </w:r>
    </w:p>
    <w:p w14:paraId="5ABF0DC4" w14:textId="77777777" w:rsidR="00F23E09" w:rsidRDefault="00F23E09" w:rsidP="00F23E09">
      <w:pPr>
        <w:pStyle w:val="ListParagraph"/>
        <w:numPr>
          <w:ilvl w:val="0"/>
          <w:numId w:val="7"/>
        </w:numPr>
        <w:spacing w:after="200" w:line="276" w:lineRule="auto"/>
      </w:pPr>
      <w:r>
        <w:lastRenderedPageBreak/>
        <w:t>To learn about microcontroller main hardware components</w:t>
      </w:r>
    </w:p>
    <w:p w14:paraId="6E7FF590" w14:textId="77777777" w:rsidR="00F23E09" w:rsidRDefault="00F23E09" w:rsidP="00F23E09">
      <w:pPr>
        <w:pStyle w:val="ListParagraph"/>
        <w:numPr>
          <w:ilvl w:val="0"/>
          <w:numId w:val="7"/>
        </w:numPr>
        <w:spacing w:after="200" w:line="276" w:lineRule="auto"/>
      </w:pPr>
      <w:r>
        <w:t>To learn about the software development environment</w:t>
      </w:r>
    </w:p>
    <w:p w14:paraId="3DFC7B97" w14:textId="77777777" w:rsidR="00F23E09" w:rsidRDefault="00F23E09" w:rsidP="00F23E09">
      <w:pPr>
        <w:pStyle w:val="ListParagraph"/>
        <w:numPr>
          <w:ilvl w:val="0"/>
          <w:numId w:val="7"/>
        </w:numPr>
        <w:spacing w:after="200" w:line="276" w:lineRule="auto"/>
      </w:pPr>
      <w:r>
        <w:t>To learn how to install the Arduino IDE and Arduino Mega drivers</w:t>
      </w:r>
    </w:p>
    <w:p w14:paraId="1A1E2773" w14:textId="77777777" w:rsidR="00F23E09" w:rsidRDefault="00F23E09" w:rsidP="00F23E09">
      <w:pPr>
        <w:pStyle w:val="ListParagraph"/>
        <w:numPr>
          <w:ilvl w:val="0"/>
          <w:numId w:val="7"/>
        </w:numPr>
        <w:spacing w:after="200" w:line="276" w:lineRule="auto"/>
      </w:pPr>
      <w:r>
        <w:t>To become familiar with C programming for the Arduino Mega Microcontroller</w:t>
      </w:r>
    </w:p>
    <w:p w14:paraId="11DC2738" w14:textId="77777777" w:rsidR="00F23E09" w:rsidRDefault="00F23E09" w:rsidP="00F23E09">
      <w:pPr>
        <w:pStyle w:val="ListParagraph"/>
        <w:numPr>
          <w:ilvl w:val="0"/>
          <w:numId w:val="7"/>
        </w:numPr>
        <w:spacing w:after="200" w:line="276" w:lineRule="auto"/>
      </w:pPr>
      <w:r>
        <w:t>To learn how to select communication port and development board</w:t>
      </w:r>
    </w:p>
    <w:p w14:paraId="45D94AE9" w14:textId="77777777" w:rsidR="00F23E09" w:rsidRDefault="00F23E09" w:rsidP="00F23E09">
      <w:pPr>
        <w:pStyle w:val="ListParagraph"/>
        <w:numPr>
          <w:ilvl w:val="0"/>
          <w:numId w:val="7"/>
        </w:numPr>
        <w:spacing w:after="200" w:line="276" w:lineRule="auto"/>
      </w:pPr>
      <w:r>
        <w:t>To learn how to compile and run programs on Arduino Mega board</w:t>
      </w:r>
    </w:p>
    <w:p w14:paraId="3C1BB5FF" w14:textId="77777777" w:rsidR="00F23E09" w:rsidRDefault="00F23E09" w:rsidP="00F23E09">
      <w:pPr>
        <w:pStyle w:val="ListParagraph"/>
        <w:numPr>
          <w:ilvl w:val="0"/>
          <w:numId w:val="7"/>
        </w:numPr>
        <w:spacing w:after="200" w:line="276" w:lineRule="auto"/>
      </w:pPr>
      <w:r>
        <w:t>To practice writing programs using the Arduino IDE</w:t>
      </w:r>
    </w:p>
    <w:p w14:paraId="0E21B9F4" w14:textId="77777777" w:rsidR="00F23E09" w:rsidRDefault="00F23E09" w:rsidP="00F23E09">
      <w:pPr>
        <w:pStyle w:val="Heading1"/>
      </w:pPr>
      <w:r>
        <w:t>Parts List</w:t>
      </w:r>
    </w:p>
    <w:p w14:paraId="3EE76F9A" w14:textId="77777777" w:rsidR="00F23E09" w:rsidRDefault="00F23E09" w:rsidP="00F23E09">
      <w:r>
        <w:t>Equipment:</w:t>
      </w:r>
    </w:p>
    <w:p w14:paraId="4FB135FE" w14:textId="77777777" w:rsidR="00F23E09" w:rsidRDefault="00F23E09" w:rsidP="00F23E09">
      <w:pPr>
        <w:pStyle w:val="ListParagraph"/>
        <w:numPr>
          <w:ilvl w:val="0"/>
          <w:numId w:val="8"/>
        </w:numPr>
        <w:spacing w:after="200" w:line="276" w:lineRule="auto"/>
      </w:pPr>
      <w:r>
        <w:t>PC running Arduino IDE</w:t>
      </w:r>
    </w:p>
    <w:p w14:paraId="5C714350" w14:textId="77777777" w:rsidR="00F23E09" w:rsidRDefault="00F23E09" w:rsidP="00F23E09">
      <w:pPr>
        <w:pStyle w:val="ListParagraph"/>
        <w:numPr>
          <w:ilvl w:val="0"/>
          <w:numId w:val="8"/>
        </w:numPr>
        <w:spacing w:after="200" w:line="276" w:lineRule="auto"/>
      </w:pPr>
      <w:r>
        <w:t>Arduino Mega Board</w:t>
      </w:r>
    </w:p>
    <w:p w14:paraId="00303F70" w14:textId="77777777" w:rsidR="00F23E09" w:rsidRDefault="00F23E09" w:rsidP="00F23E09">
      <w:pPr>
        <w:pStyle w:val="ListParagraph"/>
        <w:numPr>
          <w:ilvl w:val="0"/>
          <w:numId w:val="8"/>
        </w:numPr>
        <w:spacing w:after="200" w:line="276" w:lineRule="auto"/>
      </w:pPr>
      <w:r>
        <w:t>A USB Cable</w:t>
      </w:r>
    </w:p>
    <w:p w14:paraId="55FE6A54" w14:textId="77777777" w:rsidR="00F23E09" w:rsidRPr="00CB5906" w:rsidRDefault="00F23E09" w:rsidP="00F23E09">
      <w:r w:rsidRPr="00CB5906">
        <w:t>Locate your Arduino kit:</w:t>
      </w:r>
    </w:p>
    <w:p w14:paraId="4A339992" w14:textId="77777777" w:rsidR="003D78AC" w:rsidRDefault="00F23E09" w:rsidP="003D78AC">
      <w:pPr>
        <w:pStyle w:val="ListParagraph"/>
        <w:keepNext/>
      </w:pPr>
      <w:r>
        <w:rPr>
          <w:noProof/>
        </w:rPr>
        <w:drawing>
          <wp:inline distT="0" distB="0" distL="0" distR="0" wp14:anchorId="4C723A0D" wp14:editId="5529DD36">
            <wp:extent cx="415290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06" t="22222" r="13622" b="10683"/>
                    <a:stretch/>
                  </pic:blipFill>
                  <pic:spPr bwMode="auto">
                    <a:xfrm>
                      <a:off x="0" y="0"/>
                      <a:ext cx="41529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1C41ECAA" w14:textId="08CF775F"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w:t>
      </w:r>
      <w:r w:rsidR="00FC0320">
        <w:rPr>
          <w:noProof/>
        </w:rPr>
        <w:fldChar w:fldCharType="end"/>
      </w:r>
      <w:r>
        <w:t>: Arduino kit</w:t>
      </w:r>
    </w:p>
    <w:p w14:paraId="2820F6F2" w14:textId="77777777" w:rsidR="00F23E09" w:rsidRPr="00CB5906" w:rsidRDefault="00F23E09" w:rsidP="00F23E09">
      <w:pPr>
        <w:pStyle w:val="ListParagraph"/>
        <w:rPr>
          <w:rFonts w:ascii="Arial" w:hAnsi="Arial" w:cs="Arial"/>
        </w:rPr>
      </w:pPr>
    </w:p>
    <w:p w14:paraId="13AE7CCE" w14:textId="77777777" w:rsidR="00F23E09" w:rsidRPr="00CB5906" w:rsidRDefault="00F23E09" w:rsidP="00F23E09">
      <w:pPr>
        <w:pStyle w:val="ListParagraph"/>
        <w:rPr>
          <w:rFonts w:ascii="Arial" w:hAnsi="Arial" w:cs="Arial"/>
        </w:rPr>
      </w:pPr>
    </w:p>
    <w:p w14:paraId="27F6AAFA" w14:textId="77777777" w:rsidR="00F23E09" w:rsidRPr="00CB5906" w:rsidRDefault="00F23E09" w:rsidP="00F23E09">
      <w:r w:rsidRPr="00CB5906">
        <w:t xml:space="preserve">Inside you will find many IoT components. Locate your Arduino board in the kit. It will be the circuit board with several pins with the word “MEGA”. You will also find the cable to connect it to your computer, LED lights, resistors, </w:t>
      </w:r>
      <w:proofErr w:type="gramStart"/>
      <w:r w:rsidRPr="00CB5906">
        <w:t>wires</w:t>
      </w:r>
      <w:proofErr w:type="gramEnd"/>
      <w:r w:rsidRPr="00CB5906">
        <w:t xml:space="preserve"> and the breadboard. We will be using these items quite a bit.</w:t>
      </w:r>
    </w:p>
    <w:p w14:paraId="12A3098A" w14:textId="77777777" w:rsidR="003D78AC" w:rsidRDefault="00F23E09" w:rsidP="003D78AC">
      <w:pPr>
        <w:pStyle w:val="ListParagraph"/>
        <w:keepNext/>
      </w:pPr>
      <w:r>
        <w:rPr>
          <w:noProof/>
        </w:rPr>
        <w:lastRenderedPageBreak/>
        <w:drawing>
          <wp:inline distT="0" distB="0" distL="0" distR="0" wp14:anchorId="42184E50" wp14:editId="398129E8">
            <wp:extent cx="5943600" cy="4086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33"/>
                    <a:stretch/>
                  </pic:blipFill>
                  <pic:spPr bwMode="auto">
                    <a:xfrm>
                      <a:off x="0" y="0"/>
                      <a:ext cx="594360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3D09FEE1" w14:textId="5BA3AE65"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3</w:t>
      </w:r>
      <w:r w:rsidR="00FC0320">
        <w:rPr>
          <w:noProof/>
        </w:rPr>
        <w:fldChar w:fldCharType="end"/>
      </w:r>
      <w:r>
        <w:t>: Arduino kit open</w:t>
      </w:r>
    </w:p>
    <w:p w14:paraId="60B614B7" w14:textId="77777777" w:rsidR="003D78AC" w:rsidRDefault="00F23E09" w:rsidP="003D78AC">
      <w:pPr>
        <w:pStyle w:val="ListParagraph"/>
        <w:keepNext/>
      </w:pPr>
      <w:r>
        <w:rPr>
          <w:noProof/>
        </w:rPr>
        <w:lastRenderedPageBreak/>
        <w:drawing>
          <wp:inline distT="0" distB="0" distL="0" distR="0" wp14:anchorId="2B3170C4" wp14:editId="22BFCD9F">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383D135" w14:textId="6EC09CB2"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4</w:t>
      </w:r>
      <w:r w:rsidR="00FC0320">
        <w:rPr>
          <w:noProof/>
        </w:rPr>
        <w:fldChar w:fldCharType="end"/>
      </w:r>
      <w:r>
        <w:t>: Wires, Breadboard, Arduino, Resistors</w:t>
      </w:r>
    </w:p>
    <w:p w14:paraId="32FDC56E" w14:textId="77777777" w:rsidR="00F23E09" w:rsidRPr="00CB5906" w:rsidRDefault="00F23E09" w:rsidP="00F23E09">
      <w:pPr>
        <w:pStyle w:val="ListParagraph"/>
        <w:rPr>
          <w:rFonts w:ascii="Arial" w:hAnsi="Arial" w:cs="Arial"/>
        </w:rPr>
      </w:pPr>
    </w:p>
    <w:p w14:paraId="4C8BEB5F" w14:textId="77777777" w:rsidR="00F23E09" w:rsidRPr="00CB5906" w:rsidRDefault="00F23E09" w:rsidP="00F23E09">
      <w:r w:rsidRPr="00CB5906">
        <w:t>Our first activity will be getting one of the LED lights to blink. You will connect the Arduino board to your computer with a USB port using the cable that comes in the kit. See below:</w:t>
      </w:r>
    </w:p>
    <w:p w14:paraId="342E105C" w14:textId="77777777" w:rsidR="003D78AC" w:rsidRDefault="00F23E09" w:rsidP="003D78AC">
      <w:pPr>
        <w:pStyle w:val="ListParagraph"/>
        <w:keepNext/>
      </w:pPr>
      <w:r>
        <w:rPr>
          <w:noProof/>
        </w:rPr>
        <w:lastRenderedPageBreak/>
        <w:drawing>
          <wp:inline distT="0" distB="0" distL="0" distR="0" wp14:anchorId="33400C01" wp14:editId="3B194187">
            <wp:extent cx="4276725" cy="415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19" r="16026" b="6838"/>
                    <a:stretch/>
                  </pic:blipFill>
                  <pic:spPr bwMode="auto">
                    <a:xfrm>
                      <a:off x="0" y="0"/>
                      <a:ext cx="4276725"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2ED17042" w14:textId="22FC7D99" w:rsidR="00F23E09" w:rsidRPr="00CB5906" w:rsidRDefault="003D78AC" w:rsidP="003D78AC">
      <w:pPr>
        <w:pStyle w:val="Caption"/>
        <w:rPr>
          <w:rFonts w:ascii="Arial" w:hAnsi="Arial" w:cs="Arial"/>
        </w:rP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5</w:t>
      </w:r>
      <w:r w:rsidR="00FC0320">
        <w:rPr>
          <w:noProof/>
        </w:rPr>
        <w:fldChar w:fldCharType="end"/>
      </w:r>
      <w:r>
        <w:t xml:space="preserve">: Connecting </w:t>
      </w:r>
      <w:proofErr w:type="spellStart"/>
      <w:r>
        <w:t>arduino</w:t>
      </w:r>
      <w:proofErr w:type="spellEnd"/>
      <w:r>
        <w:t xml:space="preserve"> to laptop</w:t>
      </w:r>
    </w:p>
    <w:p w14:paraId="33CC582A" w14:textId="77777777" w:rsidR="00F23E09" w:rsidRDefault="00F23E09" w:rsidP="00F23E09">
      <w:pPr>
        <w:pStyle w:val="ListParagraph"/>
      </w:pPr>
    </w:p>
    <w:p w14:paraId="415F01F9" w14:textId="788D2E82" w:rsidR="00F23E09" w:rsidRDefault="00F23E09" w:rsidP="00F23E09">
      <w:pPr>
        <w:pStyle w:val="Heading1"/>
      </w:pPr>
      <w:r>
        <w:t>Steps</w:t>
      </w:r>
    </w:p>
    <w:p w14:paraId="6A6BD6EB" w14:textId="77777777" w:rsidR="00032D28" w:rsidRPr="00BB671D" w:rsidRDefault="00032D28" w:rsidP="00032D28">
      <w:pPr>
        <w:pStyle w:val="Heading3"/>
        <w:rPr>
          <w:b/>
        </w:rPr>
      </w:pPr>
      <w:r w:rsidRPr="00BB671D">
        <w:t>1) Downloading and Installing Arduino’s Software</w:t>
      </w:r>
    </w:p>
    <w:p w14:paraId="4620F3A0" w14:textId="77777777" w:rsidR="00032D28" w:rsidRDefault="00032D28" w:rsidP="00032D28">
      <w:r>
        <w:t xml:space="preserve">(This step may be skipped if you already have the software installed or are using a </w:t>
      </w:r>
      <w:proofErr w:type="gramStart"/>
      <w:r>
        <w:t>University</w:t>
      </w:r>
      <w:proofErr w:type="gramEnd"/>
      <w:r>
        <w:t xml:space="preserve"> computer). To download, go to </w:t>
      </w:r>
      <w:hyperlink r:id="rId14" w:history="1">
        <w:r w:rsidRPr="00034F04">
          <w:rPr>
            <w:rStyle w:val="Hyperlink"/>
          </w:rPr>
          <w:t>https://www.arduino.cc</w:t>
        </w:r>
      </w:hyperlink>
      <w:r>
        <w:t xml:space="preserve"> then click on the Software tab &gt; Downloads (Figure 1). It will take you to the download page where you can select </w:t>
      </w:r>
      <w:r>
        <w:rPr>
          <w:b/>
        </w:rPr>
        <w:t>Windows Installer</w:t>
      </w:r>
      <w:r>
        <w:t xml:space="preserve"> (Figure 2). Download the software and then install it. This will install both the Arduino IDE (Integrated Development Environment) and the drivers. Click on the Just Download option to start the installation (Figure 3).</w:t>
      </w:r>
    </w:p>
    <w:p w14:paraId="792F1D6F" w14:textId="77777777" w:rsidR="00032D28" w:rsidRDefault="00032D28" w:rsidP="00032D28">
      <w:pPr>
        <w:keepNext/>
        <w:jc w:val="center"/>
      </w:pPr>
      <w:r>
        <w:rPr>
          <w:noProof/>
        </w:rPr>
        <w:lastRenderedPageBreak/>
        <w:drawing>
          <wp:inline distT="0" distB="0" distL="0" distR="0" wp14:anchorId="5E82CA9D" wp14:editId="5AA3CA71">
            <wp:extent cx="5943600" cy="2348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348865"/>
                    </a:xfrm>
                    <a:prstGeom prst="rect">
                      <a:avLst/>
                    </a:prstGeom>
                  </pic:spPr>
                </pic:pic>
              </a:graphicData>
            </a:graphic>
          </wp:inline>
        </w:drawing>
      </w:r>
    </w:p>
    <w:p w14:paraId="1F892323" w14:textId="77777777" w:rsidR="00032D28" w:rsidRDefault="00032D28" w:rsidP="00032D28">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Arduino homepage</w:t>
      </w:r>
    </w:p>
    <w:p w14:paraId="6B15BA46" w14:textId="77777777" w:rsidR="00032D28" w:rsidRDefault="00032D28" w:rsidP="00032D28">
      <w:pPr>
        <w:jc w:val="center"/>
        <w:rPr>
          <w:b/>
        </w:rPr>
      </w:pPr>
    </w:p>
    <w:p w14:paraId="3B97F0FD" w14:textId="77777777" w:rsidR="00032D28" w:rsidRDefault="00032D28" w:rsidP="00032D28">
      <w:pPr>
        <w:keepNext/>
        <w:jc w:val="center"/>
      </w:pPr>
      <w:r>
        <w:rPr>
          <w:noProof/>
        </w:rPr>
        <w:drawing>
          <wp:inline distT="0" distB="0" distL="0" distR="0" wp14:anchorId="589A2FFC" wp14:editId="2E2FB5B5">
            <wp:extent cx="5943600" cy="2313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313940"/>
                    </a:xfrm>
                    <a:prstGeom prst="rect">
                      <a:avLst/>
                    </a:prstGeom>
                  </pic:spPr>
                </pic:pic>
              </a:graphicData>
            </a:graphic>
          </wp:inline>
        </w:drawing>
      </w:r>
    </w:p>
    <w:p w14:paraId="4F04E091" w14:textId="77777777" w:rsidR="00032D28" w:rsidRPr="003D78AC" w:rsidRDefault="00032D28" w:rsidP="00032D28">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Windows installer</w:t>
      </w:r>
    </w:p>
    <w:p w14:paraId="0927FF88" w14:textId="77777777" w:rsidR="00032D28" w:rsidRDefault="00032D28" w:rsidP="00032D28">
      <w:pPr>
        <w:keepNext/>
        <w:jc w:val="center"/>
      </w:pPr>
      <w:r>
        <w:rPr>
          <w:noProof/>
        </w:rPr>
        <w:lastRenderedPageBreak/>
        <w:drawing>
          <wp:inline distT="0" distB="0" distL="0" distR="0" wp14:anchorId="775AAE74" wp14:editId="6CE37FD7">
            <wp:extent cx="5943600" cy="27800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780030"/>
                    </a:xfrm>
                    <a:prstGeom prst="rect">
                      <a:avLst/>
                    </a:prstGeom>
                  </pic:spPr>
                </pic:pic>
              </a:graphicData>
            </a:graphic>
          </wp:inline>
        </w:drawing>
      </w:r>
    </w:p>
    <w:p w14:paraId="773C1610" w14:textId="77777777" w:rsidR="00032D28" w:rsidRDefault="00032D28" w:rsidP="006738FD">
      <w:pPr>
        <w:pStyle w:val="ListParagraph"/>
        <w:numPr>
          <w:ilvl w:val="0"/>
          <w:numId w:val="10"/>
        </w:numPr>
        <w:spacing w:after="200" w:line="276" w:lineRule="auto"/>
      </w:pPr>
    </w:p>
    <w:p w14:paraId="00B17889" w14:textId="0F7587ED" w:rsidR="00F23E09" w:rsidRPr="00BB671D" w:rsidRDefault="00F23E09" w:rsidP="00F23E09">
      <w:pPr>
        <w:pStyle w:val="Heading3"/>
        <w:rPr>
          <w:b/>
        </w:rPr>
      </w:pPr>
      <w:r w:rsidRPr="00BB671D">
        <w:t>2) Understanding the Arduino Software (IDE) Components and Overview</w:t>
      </w:r>
    </w:p>
    <w:p w14:paraId="3369E322" w14:textId="77777777" w:rsidR="00F23E09" w:rsidRDefault="00F23E09" w:rsidP="00F23E09">
      <w:r>
        <w:t>Below is a screenshot of the Arduino Software (Figure 4). The numbered list corresponds to each item in the Arduino Software interface:</w:t>
      </w:r>
    </w:p>
    <w:p w14:paraId="003B4E26" w14:textId="77777777" w:rsidR="00F23E09" w:rsidRPr="00D26696" w:rsidRDefault="00F23E09" w:rsidP="00F23E09">
      <w:pPr>
        <w:pStyle w:val="ListParagraph"/>
        <w:numPr>
          <w:ilvl w:val="0"/>
          <w:numId w:val="10"/>
        </w:numPr>
        <w:spacing w:after="200" w:line="276" w:lineRule="auto"/>
      </w:pPr>
      <w:r w:rsidRPr="00D26696">
        <w:rPr>
          <w:b/>
        </w:rPr>
        <w:t>Verify</w:t>
      </w:r>
      <w:r w:rsidRPr="00D26696">
        <w:t>: Compile and check your code.</w:t>
      </w:r>
    </w:p>
    <w:p w14:paraId="7E31A8A8" w14:textId="77777777" w:rsidR="00F23E09" w:rsidRPr="00D26696" w:rsidRDefault="00F23E09" w:rsidP="00F23E09">
      <w:pPr>
        <w:pStyle w:val="ListParagraph"/>
        <w:numPr>
          <w:ilvl w:val="0"/>
          <w:numId w:val="10"/>
        </w:numPr>
        <w:spacing w:after="200" w:line="276" w:lineRule="auto"/>
      </w:pPr>
      <w:r w:rsidRPr="00D26696">
        <w:rPr>
          <w:b/>
        </w:rPr>
        <w:t>Upload</w:t>
      </w:r>
      <w:r w:rsidRPr="00D26696">
        <w:t>: Send your code to the MCU board.</w:t>
      </w:r>
    </w:p>
    <w:p w14:paraId="52203AF7" w14:textId="77777777" w:rsidR="00F23E09" w:rsidRPr="00D26696" w:rsidRDefault="00F23E09" w:rsidP="00F23E09">
      <w:pPr>
        <w:pStyle w:val="ListParagraph"/>
        <w:numPr>
          <w:ilvl w:val="0"/>
          <w:numId w:val="10"/>
        </w:numPr>
        <w:spacing w:after="200" w:line="276" w:lineRule="auto"/>
      </w:pPr>
      <w:r w:rsidRPr="00D26696">
        <w:rPr>
          <w:b/>
        </w:rPr>
        <w:t>New</w:t>
      </w:r>
      <w:r w:rsidRPr="00D26696">
        <w:t>: Start new code window tab.</w:t>
      </w:r>
    </w:p>
    <w:p w14:paraId="39830500" w14:textId="77777777" w:rsidR="00F23E09" w:rsidRPr="00D26696" w:rsidRDefault="00F23E09" w:rsidP="00F23E09">
      <w:pPr>
        <w:pStyle w:val="ListParagraph"/>
        <w:numPr>
          <w:ilvl w:val="0"/>
          <w:numId w:val="10"/>
        </w:numPr>
        <w:spacing w:after="200" w:line="276" w:lineRule="auto"/>
      </w:pPr>
      <w:r w:rsidRPr="00D26696">
        <w:rPr>
          <w:b/>
        </w:rPr>
        <w:t>Open</w:t>
      </w:r>
      <w:r w:rsidRPr="00D26696">
        <w:t>:</w:t>
      </w:r>
      <w:r>
        <w:t xml:space="preserve"> Open an existing sketch.</w:t>
      </w:r>
    </w:p>
    <w:p w14:paraId="7263A0B9" w14:textId="77777777" w:rsidR="00F23E09" w:rsidRPr="00D26696" w:rsidRDefault="00F23E09" w:rsidP="00F23E09">
      <w:pPr>
        <w:pStyle w:val="ListParagraph"/>
        <w:numPr>
          <w:ilvl w:val="0"/>
          <w:numId w:val="10"/>
        </w:numPr>
        <w:spacing w:after="200" w:line="276" w:lineRule="auto"/>
      </w:pPr>
      <w:r w:rsidRPr="00D26696">
        <w:rPr>
          <w:b/>
        </w:rPr>
        <w:t>Save</w:t>
      </w:r>
      <w:r w:rsidRPr="00D26696">
        <w:t>:</w:t>
      </w:r>
      <w:r>
        <w:t xml:space="preserve"> Save the currently active sketch</w:t>
      </w:r>
    </w:p>
    <w:p w14:paraId="7319BD3C" w14:textId="77777777" w:rsidR="00F23E09" w:rsidRPr="00D26696" w:rsidRDefault="00F23E09" w:rsidP="00F23E09">
      <w:pPr>
        <w:pStyle w:val="ListParagraph"/>
        <w:numPr>
          <w:ilvl w:val="0"/>
          <w:numId w:val="10"/>
        </w:numPr>
        <w:spacing w:after="200" w:line="276" w:lineRule="auto"/>
      </w:pPr>
      <w:r w:rsidRPr="00D26696">
        <w:rPr>
          <w:b/>
        </w:rPr>
        <w:t>Serial Monitor</w:t>
      </w:r>
      <w:r w:rsidRPr="00D26696">
        <w:t>:</w:t>
      </w:r>
      <w:r>
        <w:t xml:space="preserve"> Open a window that displays any serial information your MCU is transmitting</w:t>
      </w:r>
    </w:p>
    <w:p w14:paraId="3D7D9385" w14:textId="77777777" w:rsidR="00F23E09" w:rsidRPr="00D26696" w:rsidRDefault="00F23E09" w:rsidP="00F23E09">
      <w:pPr>
        <w:pStyle w:val="ListParagraph"/>
        <w:numPr>
          <w:ilvl w:val="0"/>
          <w:numId w:val="10"/>
        </w:numPr>
        <w:spacing w:after="200" w:line="276" w:lineRule="auto"/>
      </w:pPr>
      <w:r w:rsidRPr="00D26696">
        <w:rPr>
          <w:b/>
        </w:rPr>
        <w:t>Sketch Name</w:t>
      </w:r>
      <w:r w:rsidRPr="00D26696">
        <w:t>:</w:t>
      </w:r>
      <w:r>
        <w:t xml:space="preserve"> The name of the active sketch is displayed here.</w:t>
      </w:r>
    </w:p>
    <w:p w14:paraId="15911E60" w14:textId="77777777" w:rsidR="00F23E09" w:rsidRPr="00D26696" w:rsidRDefault="00F23E09" w:rsidP="00F23E09">
      <w:pPr>
        <w:pStyle w:val="ListParagraph"/>
        <w:numPr>
          <w:ilvl w:val="0"/>
          <w:numId w:val="10"/>
        </w:numPr>
        <w:spacing w:after="200" w:line="276" w:lineRule="auto"/>
      </w:pPr>
      <w:r w:rsidRPr="00D26696">
        <w:rPr>
          <w:b/>
        </w:rPr>
        <w:t>Code Area</w:t>
      </w:r>
      <w:r w:rsidRPr="00D26696">
        <w:t>:</w:t>
      </w:r>
      <w:r>
        <w:t xml:space="preserve"> Area where you write the code for your sketch</w:t>
      </w:r>
    </w:p>
    <w:p w14:paraId="7B47002B" w14:textId="77777777" w:rsidR="00F23E09" w:rsidRPr="00D26696" w:rsidRDefault="00F23E09" w:rsidP="00F23E09">
      <w:pPr>
        <w:pStyle w:val="ListParagraph"/>
        <w:numPr>
          <w:ilvl w:val="0"/>
          <w:numId w:val="10"/>
        </w:numPr>
        <w:spacing w:after="200" w:line="276" w:lineRule="auto"/>
      </w:pPr>
      <w:r w:rsidRPr="00D26696">
        <w:rPr>
          <w:b/>
        </w:rPr>
        <w:t>Message Area</w:t>
      </w:r>
      <w:r w:rsidRPr="00D26696">
        <w:t>:</w:t>
      </w:r>
      <w:r>
        <w:t xml:space="preserve"> If errors are generated, a message will be displayed here.</w:t>
      </w:r>
    </w:p>
    <w:p w14:paraId="6DDE73C5" w14:textId="77777777" w:rsidR="00F23E09" w:rsidRPr="00D26696" w:rsidRDefault="00F23E09" w:rsidP="00F23E09">
      <w:pPr>
        <w:pStyle w:val="ListParagraph"/>
        <w:numPr>
          <w:ilvl w:val="0"/>
          <w:numId w:val="10"/>
        </w:numPr>
        <w:spacing w:after="200" w:line="276" w:lineRule="auto"/>
      </w:pPr>
      <w:r w:rsidRPr="00D26696">
        <w:rPr>
          <w:b/>
        </w:rPr>
        <w:t>Text Console</w:t>
      </w:r>
      <w:r w:rsidRPr="00D26696">
        <w:t>:</w:t>
      </w:r>
      <w:r>
        <w:t xml:space="preserve"> Complete error messages are displayed here.</w:t>
      </w:r>
    </w:p>
    <w:p w14:paraId="0A0C3A0A" w14:textId="77777777" w:rsidR="00F23E09" w:rsidRDefault="00F23E09" w:rsidP="00F23E09">
      <w:pPr>
        <w:pStyle w:val="ListParagraph"/>
        <w:numPr>
          <w:ilvl w:val="0"/>
          <w:numId w:val="10"/>
        </w:numPr>
        <w:spacing w:after="200" w:line="276" w:lineRule="auto"/>
      </w:pPr>
      <w:r w:rsidRPr="00D26696">
        <w:rPr>
          <w:b/>
        </w:rPr>
        <w:t>Board and Serial Port</w:t>
      </w:r>
      <w:r w:rsidRPr="00D26696">
        <w:t>:</w:t>
      </w:r>
      <w:r>
        <w:t xml:space="preserve"> Board and serial port selections are displayed here.</w:t>
      </w:r>
    </w:p>
    <w:p w14:paraId="3BE4509B" w14:textId="77777777" w:rsidR="003D78AC" w:rsidRDefault="00F23E09" w:rsidP="003D78AC">
      <w:pPr>
        <w:keepNext/>
        <w:jc w:val="center"/>
      </w:pPr>
      <w:r>
        <w:rPr>
          <w:noProof/>
        </w:rPr>
        <w:lastRenderedPageBreak/>
        <w:drawing>
          <wp:inline distT="0" distB="0" distL="0" distR="0" wp14:anchorId="12AC510D" wp14:editId="77AE1119">
            <wp:extent cx="5715000" cy="4867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4867275"/>
                    </a:xfrm>
                    <a:prstGeom prst="rect">
                      <a:avLst/>
                    </a:prstGeom>
                  </pic:spPr>
                </pic:pic>
              </a:graphicData>
            </a:graphic>
          </wp:inline>
        </w:drawing>
      </w:r>
    </w:p>
    <w:p w14:paraId="40F5219A" w14:textId="192100B5" w:rsidR="003D78AC" w:rsidRDefault="003D78AC" w:rsidP="003D78AC">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9</w:t>
      </w:r>
      <w:r w:rsidR="00FC0320">
        <w:rPr>
          <w:noProof/>
        </w:rPr>
        <w:fldChar w:fldCharType="end"/>
      </w:r>
      <w:r>
        <w:t>: Arduino interface</w:t>
      </w:r>
    </w:p>
    <w:p w14:paraId="121B53A6" w14:textId="66047B18" w:rsidR="00F23E09" w:rsidRPr="00D26696" w:rsidRDefault="00F23E09" w:rsidP="00F23E09">
      <w:pPr>
        <w:jc w:val="center"/>
        <w:rPr>
          <w:b/>
        </w:rPr>
      </w:pPr>
      <w:r>
        <w:br/>
      </w:r>
    </w:p>
    <w:p w14:paraId="3D64BBC1" w14:textId="77777777" w:rsidR="00F23E09" w:rsidRPr="00BB671D" w:rsidRDefault="00F23E09" w:rsidP="00F23E09">
      <w:pPr>
        <w:pStyle w:val="Heading3"/>
        <w:rPr>
          <w:b/>
        </w:rPr>
      </w:pPr>
      <w:r w:rsidRPr="00BB671D">
        <w:t>3) Board and Port Selection</w:t>
      </w:r>
    </w:p>
    <w:p w14:paraId="5C83BAA5" w14:textId="77777777" w:rsidR="00F23E09" w:rsidRDefault="00F23E09" w:rsidP="00F23E09">
      <w:r>
        <w:t>Two settings must be done before you can use your Arduino IDE correctly.</w:t>
      </w:r>
    </w:p>
    <w:p w14:paraId="449C3C7C" w14:textId="77777777" w:rsidR="00F23E09" w:rsidRDefault="00F23E09" w:rsidP="00F23E09">
      <w:pPr>
        <w:pStyle w:val="ListParagraph"/>
        <w:numPr>
          <w:ilvl w:val="0"/>
          <w:numId w:val="11"/>
        </w:numPr>
        <w:spacing w:after="200" w:line="276" w:lineRule="auto"/>
      </w:pPr>
      <w:r>
        <w:rPr>
          <w:b/>
        </w:rPr>
        <w:t xml:space="preserve">Select your Board: </w:t>
      </w:r>
      <w:r w:rsidRPr="00D26696">
        <w:t xml:space="preserve">This step is required to tell the Arduino IDE </w:t>
      </w:r>
      <w:r w:rsidRPr="00C95912">
        <w:rPr>
          <w:i/>
        </w:rPr>
        <w:t>which</w:t>
      </w:r>
      <w:r w:rsidRPr="00D26696">
        <w:t xml:space="preserve"> of the many Arduino boards we have. Go up to the </w:t>
      </w:r>
      <w:r w:rsidRPr="00C95912">
        <w:rPr>
          <w:b/>
        </w:rPr>
        <w:t>Tools</w:t>
      </w:r>
      <w:r>
        <w:t xml:space="preserve"> menu, t</w:t>
      </w:r>
      <w:r w:rsidRPr="00D26696">
        <w:t xml:space="preserve">hen hover </w:t>
      </w:r>
      <w:proofErr w:type="gramStart"/>
      <w:r w:rsidRPr="00D26696">
        <w:t xml:space="preserve">over </w:t>
      </w:r>
      <w:r w:rsidRPr="00C95912">
        <w:rPr>
          <w:b/>
        </w:rPr>
        <w:t>Board</w:t>
      </w:r>
      <w:proofErr w:type="gramEnd"/>
      <w:r w:rsidRPr="00D26696">
        <w:t xml:space="preserve"> and select your</w:t>
      </w:r>
      <w:r>
        <w:t xml:space="preserve"> board (e.g. Arduino Mega) (Figure 5)</w:t>
      </w:r>
      <w:r w:rsidRPr="00D26696">
        <w:t>.</w:t>
      </w:r>
    </w:p>
    <w:p w14:paraId="38C93425" w14:textId="77777777" w:rsidR="00F23E09" w:rsidRDefault="00F23E09" w:rsidP="00F23E09">
      <w:pPr>
        <w:pStyle w:val="ListParagraph"/>
        <w:numPr>
          <w:ilvl w:val="0"/>
          <w:numId w:val="11"/>
        </w:numPr>
        <w:spacing w:after="200" w:line="276" w:lineRule="auto"/>
      </w:pPr>
      <w:r w:rsidRPr="00C95912">
        <w:rPr>
          <w:b/>
        </w:rPr>
        <w:t>Select a Serial Port</w:t>
      </w:r>
      <w:r w:rsidRPr="00C95912">
        <w:t xml:space="preserve">: This step is needed to tell the Arduino IDE which of our computer’s serial ports our board is connected to. For this, again go up to </w:t>
      </w:r>
      <w:r w:rsidRPr="00C95912">
        <w:rPr>
          <w:b/>
        </w:rPr>
        <w:t>Tools</w:t>
      </w:r>
      <w:r w:rsidRPr="00C95912">
        <w:t xml:space="preserve">, then hover over </w:t>
      </w:r>
      <w:r w:rsidRPr="00C95912">
        <w:rPr>
          <w:b/>
        </w:rPr>
        <w:t>Port</w:t>
      </w:r>
      <w:r w:rsidRPr="00C95912">
        <w:t xml:space="preserve"> (Serial Port in older Arduino versions) and select your Board’s serial com port.</w:t>
      </w:r>
      <w:r>
        <w:br/>
      </w:r>
    </w:p>
    <w:p w14:paraId="19E233C7" w14:textId="77777777" w:rsidR="00F23E09" w:rsidRDefault="00F23E09" w:rsidP="00F23E09">
      <w:pPr>
        <w:pStyle w:val="ListParagraph"/>
      </w:pPr>
      <w:r>
        <w:rPr>
          <w:b/>
        </w:rPr>
        <w:t>Note for Windows Users</w:t>
      </w:r>
      <w:r w:rsidRPr="00C95912">
        <w:t>:</w:t>
      </w:r>
      <w:r>
        <w:rPr>
          <w:b/>
        </w:rPr>
        <w:t xml:space="preserve"> </w:t>
      </w:r>
      <w:r w:rsidRPr="00C95912">
        <w:t xml:space="preserve">This is likely to be </w:t>
      </w:r>
      <w:r w:rsidRPr="00C95912">
        <w:rPr>
          <w:b/>
        </w:rPr>
        <w:t>com3</w:t>
      </w:r>
      <w:r w:rsidRPr="00C95912">
        <w:t xml:space="preserve"> or </w:t>
      </w:r>
      <w:r w:rsidRPr="00C95912">
        <w:rPr>
          <w:b/>
        </w:rPr>
        <w:t>higher</w:t>
      </w:r>
      <w:r w:rsidRPr="00C95912">
        <w:t xml:space="preserve"> (COM1 and COM2 are usually reserved for hardware serial ports). </w:t>
      </w:r>
      <w:r w:rsidRPr="00C95912">
        <w:rPr>
          <w:b/>
        </w:rPr>
        <w:t>To find out, you can disconnect your Board and re-open the menu; the entry (COM) that dis</w:t>
      </w:r>
      <w:r>
        <w:rPr>
          <w:b/>
        </w:rPr>
        <w:t xml:space="preserve">appears should be that of your </w:t>
      </w:r>
      <w:r w:rsidRPr="00C95912">
        <w:rPr>
          <w:b/>
        </w:rPr>
        <w:t>Board</w:t>
      </w:r>
      <w:r w:rsidRPr="00C95912">
        <w:t>. Reconnect the board and select that serial port.</w:t>
      </w:r>
      <w:r>
        <w:t xml:space="preserve"> See Figure 6 for an example.</w:t>
      </w:r>
    </w:p>
    <w:p w14:paraId="15E925F3" w14:textId="77777777" w:rsidR="00F23E09" w:rsidRDefault="00F23E09" w:rsidP="00F23E09">
      <w:pPr>
        <w:pStyle w:val="ListParagraph"/>
      </w:pPr>
    </w:p>
    <w:p w14:paraId="6979542A" w14:textId="77777777" w:rsidR="003D78AC" w:rsidRDefault="00F23E09" w:rsidP="003D78AC">
      <w:pPr>
        <w:keepNext/>
        <w:jc w:val="center"/>
      </w:pPr>
      <w:r>
        <w:rPr>
          <w:noProof/>
        </w:rPr>
        <w:lastRenderedPageBreak/>
        <w:drawing>
          <wp:inline distT="0" distB="0" distL="0" distR="0" wp14:anchorId="6BD2E0D1" wp14:editId="1407B222">
            <wp:extent cx="5943600" cy="24390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39035"/>
                    </a:xfrm>
                    <a:prstGeom prst="rect">
                      <a:avLst/>
                    </a:prstGeom>
                  </pic:spPr>
                </pic:pic>
              </a:graphicData>
            </a:graphic>
          </wp:inline>
        </w:drawing>
      </w:r>
    </w:p>
    <w:p w14:paraId="6E9ECCC3" w14:textId="7E0491B4" w:rsidR="003D78AC" w:rsidRDefault="003D78AC" w:rsidP="003D78AC">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10</w:t>
      </w:r>
      <w:r w:rsidR="00FC0320">
        <w:rPr>
          <w:noProof/>
        </w:rPr>
        <w:fldChar w:fldCharType="end"/>
      </w:r>
      <w:r>
        <w:t>: Board Selection</w:t>
      </w:r>
    </w:p>
    <w:p w14:paraId="2C6187C9" w14:textId="1FF70929" w:rsidR="00F23E09" w:rsidRDefault="00F23E09" w:rsidP="00F23E09">
      <w:pPr>
        <w:jc w:val="center"/>
        <w:rPr>
          <w:b/>
        </w:rPr>
      </w:pPr>
    </w:p>
    <w:p w14:paraId="7A437E6B" w14:textId="77777777" w:rsidR="003D78AC" w:rsidRDefault="00F23E09" w:rsidP="003D78AC">
      <w:pPr>
        <w:keepNext/>
        <w:jc w:val="center"/>
      </w:pPr>
      <w:r>
        <w:rPr>
          <w:noProof/>
        </w:rPr>
        <w:drawing>
          <wp:inline distT="0" distB="0" distL="0" distR="0" wp14:anchorId="06496DBD" wp14:editId="4A03A5A8">
            <wp:extent cx="5943600" cy="2918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918460"/>
                    </a:xfrm>
                    <a:prstGeom prst="rect">
                      <a:avLst/>
                    </a:prstGeom>
                  </pic:spPr>
                </pic:pic>
              </a:graphicData>
            </a:graphic>
          </wp:inline>
        </w:drawing>
      </w:r>
    </w:p>
    <w:p w14:paraId="0A55BB5F" w14:textId="58BE6BDF" w:rsidR="003D78AC" w:rsidRDefault="003D78AC" w:rsidP="003D78AC">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11</w:t>
      </w:r>
      <w:r w:rsidR="00FC0320">
        <w:rPr>
          <w:noProof/>
        </w:rPr>
        <w:fldChar w:fldCharType="end"/>
      </w:r>
      <w:r>
        <w:t>: Port selection</w:t>
      </w:r>
    </w:p>
    <w:p w14:paraId="34A2FFD0" w14:textId="66C3D9BD" w:rsidR="00F23E09" w:rsidRDefault="00F23E09" w:rsidP="00F23E09">
      <w:pPr>
        <w:jc w:val="center"/>
        <w:rPr>
          <w:b/>
        </w:rPr>
      </w:pPr>
    </w:p>
    <w:p w14:paraId="6C3CA793" w14:textId="77777777" w:rsidR="00F23E09" w:rsidRPr="00BB671D" w:rsidRDefault="00F23E09" w:rsidP="00F23E09">
      <w:pPr>
        <w:pStyle w:val="Heading3"/>
        <w:rPr>
          <w:b/>
        </w:rPr>
      </w:pPr>
      <w:r w:rsidRPr="00BB671D">
        <w:t>4) Getting Started and Getting Help</w:t>
      </w:r>
    </w:p>
    <w:p w14:paraId="6DF5AA83" w14:textId="77777777" w:rsidR="00F23E09" w:rsidRDefault="00F23E09" w:rsidP="00F23E09">
      <w:r w:rsidRPr="00C95912">
        <w:t>For getting started and using Tutorials and Ard</w:t>
      </w:r>
      <w:r>
        <w:t xml:space="preserve">uino programming instructions, visit the Arduino Homepage at </w:t>
      </w:r>
      <w:hyperlink r:id="rId21" w:history="1">
        <w:r w:rsidRPr="00034F04">
          <w:rPr>
            <w:rStyle w:val="Hyperlink"/>
          </w:rPr>
          <w:t>https://www.arduino.cc/</w:t>
        </w:r>
      </w:hyperlink>
      <w:r>
        <w:t xml:space="preserve">. </w:t>
      </w:r>
    </w:p>
    <w:p w14:paraId="049B4407" w14:textId="77777777" w:rsidR="00F23E09" w:rsidRPr="00BB671D" w:rsidRDefault="00F23E09" w:rsidP="00F23E09">
      <w:pPr>
        <w:pStyle w:val="Heading2"/>
        <w:rPr>
          <w:b w:val="0"/>
        </w:rPr>
      </w:pPr>
      <w:r w:rsidRPr="00BB671D">
        <w:t>Step 2: Writing an Arduino Sketch (Program)</w:t>
      </w:r>
    </w:p>
    <w:p w14:paraId="538D6B53" w14:textId="77777777" w:rsidR="00F23E09" w:rsidRPr="00BB671D" w:rsidRDefault="00F23E09" w:rsidP="00F23E09">
      <w:pPr>
        <w:pStyle w:val="Heading3"/>
        <w:rPr>
          <w:b/>
        </w:rPr>
      </w:pPr>
      <w:r w:rsidRPr="00BB671D">
        <w:t>1) Introduction</w:t>
      </w:r>
    </w:p>
    <w:p w14:paraId="735B447D" w14:textId="739A494A" w:rsidR="00F23E09" w:rsidRDefault="00F23E09" w:rsidP="00F23E09">
      <w:r w:rsidRPr="00C95912">
        <w:t xml:space="preserve">Once you’ve successfully installed Arduino IDE, it’s time to start coding. The source code files for Arduino are called sketches. The Arduino programming language is based off C/C++ and is very similar. Open Arduino IDE and a new blank sketch will appear on your screen </w:t>
      </w:r>
      <w:r w:rsidR="002B102A">
        <w:t>(see figure below).</w:t>
      </w:r>
    </w:p>
    <w:p w14:paraId="7FE85498" w14:textId="77777777" w:rsidR="007C0415" w:rsidRDefault="00F23E09" w:rsidP="007C0415">
      <w:pPr>
        <w:keepNext/>
        <w:jc w:val="center"/>
      </w:pPr>
      <w:r>
        <w:rPr>
          <w:noProof/>
        </w:rPr>
        <w:lastRenderedPageBreak/>
        <w:drawing>
          <wp:inline distT="0" distB="0" distL="0" distR="0" wp14:anchorId="08F6E824" wp14:editId="033452D9">
            <wp:extent cx="5943600" cy="4467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67225"/>
                    </a:xfrm>
                    <a:prstGeom prst="rect">
                      <a:avLst/>
                    </a:prstGeom>
                  </pic:spPr>
                </pic:pic>
              </a:graphicData>
            </a:graphic>
          </wp:inline>
        </w:drawing>
      </w:r>
    </w:p>
    <w:p w14:paraId="0F0257B6" w14:textId="6B6F0719" w:rsidR="007C0415" w:rsidRDefault="007C0415" w:rsidP="007C0415">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12</w:t>
      </w:r>
      <w:r w:rsidR="00FC0320">
        <w:rPr>
          <w:noProof/>
        </w:rPr>
        <w:fldChar w:fldCharType="end"/>
      </w:r>
      <w:r>
        <w:t>: First sketch</w:t>
      </w:r>
    </w:p>
    <w:p w14:paraId="0F5F5A7C" w14:textId="6F8B0282" w:rsidR="00F23E09" w:rsidRDefault="00F23E09" w:rsidP="00F23E09">
      <w:pPr>
        <w:jc w:val="center"/>
      </w:pPr>
    </w:p>
    <w:p w14:paraId="581F1040" w14:textId="77777777" w:rsidR="00F23E09" w:rsidRDefault="00F23E09" w:rsidP="00F23E09">
      <w:r>
        <w:t>The sketch is divided into two program parts</w:t>
      </w:r>
    </w:p>
    <w:p w14:paraId="3ABF52D9" w14:textId="77777777" w:rsidR="00F23E09" w:rsidRDefault="00F23E09" w:rsidP="00F23E09">
      <w:pPr>
        <w:pStyle w:val="ListParagraph"/>
        <w:numPr>
          <w:ilvl w:val="0"/>
          <w:numId w:val="12"/>
        </w:numPr>
        <w:tabs>
          <w:tab w:val="left" w:pos="360"/>
        </w:tabs>
        <w:spacing w:after="200" w:line="276" w:lineRule="auto"/>
      </w:pPr>
      <w:r>
        <w:t xml:space="preserve">Setup; and </w:t>
      </w:r>
    </w:p>
    <w:p w14:paraId="58DA2260" w14:textId="77777777" w:rsidR="00F23E09" w:rsidRDefault="00F23E09" w:rsidP="00F23E09">
      <w:pPr>
        <w:pStyle w:val="ListParagraph"/>
        <w:numPr>
          <w:ilvl w:val="0"/>
          <w:numId w:val="12"/>
        </w:numPr>
        <w:tabs>
          <w:tab w:val="left" w:pos="360"/>
        </w:tabs>
        <w:spacing w:after="200" w:line="276" w:lineRule="auto"/>
      </w:pPr>
      <w:r>
        <w:t>Loop</w:t>
      </w:r>
    </w:p>
    <w:p w14:paraId="4365AB05" w14:textId="77777777" w:rsidR="00F23E09" w:rsidRDefault="00F23E09" w:rsidP="00F23E09">
      <w:pPr>
        <w:tabs>
          <w:tab w:val="left" w:pos="360"/>
        </w:tabs>
      </w:pPr>
      <w:r w:rsidRPr="004D5222">
        <w:t xml:space="preserve">These programming parts are called </w:t>
      </w:r>
      <w:r w:rsidRPr="004D5222">
        <w:rPr>
          <w:i/>
        </w:rPr>
        <w:t>functions</w:t>
      </w:r>
      <w:r w:rsidRPr="004D5222">
        <w:t xml:space="preserve">. A </w:t>
      </w:r>
      <w:r w:rsidRPr="004D5222">
        <w:rPr>
          <w:i/>
        </w:rPr>
        <w:t>function</w:t>
      </w:r>
      <w:r w:rsidRPr="004D5222">
        <w:t xml:space="preserve"> (otherwise known as a </w:t>
      </w:r>
      <w:r w:rsidRPr="004D5222">
        <w:rPr>
          <w:i/>
        </w:rPr>
        <w:t>procedure</w:t>
      </w:r>
      <w:r w:rsidRPr="004D5222">
        <w:t xml:space="preserve"> or </w:t>
      </w:r>
      <w:r w:rsidRPr="004D5222">
        <w:rPr>
          <w:i/>
        </w:rPr>
        <w:t>sub-routine</w:t>
      </w:r>
      <w:r w:rsidRPr="004D5222">
        <w:t xml:space="preserve">) is a named piece of code that can be used from elsewhere in a sketch. For example, the definition of the </w:t>
      </w:r>
      <w:proofErr w:type="gramStart"/>
      <w:r w:rsidRPr="004D5222">
        <w:rPr>
          <w:rStyle w:val="CodeChar"/>
        </w:rPr>
        <w:t>setup(</w:t>
      </w:r>
      <w:proofErr w:type="gramEnd"/>
      <w:r w:rsidRPr="004D5222">
        <w:rPr>
          <w:rStyle w:val="CodeChar"/>
        </w:rPr>
        <w:t>)</w:t>
      </w:r>
      <w:r w:rsidRPr="004D5222">
        <w:t xml:space="preserve"> and </w:t>
      </w:r>
      <w:r w:rsidRPr="004D5222">
        <w:rPr>
          <w:rStyle w:val="CodeChar"/>
        </w:rPr>
        <w:t>loop()</w:t>
      </w:r>
      <w:r w:rsidRPr="004D5222">
        <w:t xml:space="preserve"> functions as defined in the above window.</w:t>
      </w:r>
    </w:p>
    <w:p w14:paraId="2E5EB91B" w14:textId="77777777" w:rsidR="00F23E09" w:rsidRPr="00BB671D" w:rsidRDefault="00F23E09" w:rsidP="00F23E09">
      <w:pPr>
        <w:pStyle w:val="Heading3"/>
        <w:rPr>
          <w:b/>
        </w:rPr>
      </w:pPr>
      <w:r w:rsidRPr="00BB671D">
        <w:t xml:space="preserve">2) </w:t>
      </w:r>
      <w:proofErr w:type="gramStart"/>
      <w:r w:rsidRPr="00BB671D">
        <w:t>Setup(</w:t>
      </w:r>
      <w:proofErr w:type="gramEnd"/>
      <w:r w:rsidRPr="00BB671D">
        <w:t>) and loop() Functions</w:t>
      </w:r>
    </w:p>
    <w:p w14:paraId="02F015EE" w14:textId="77777777" w:rsidR="00F23E09" w:rsidRDefault="00F23E09" w:rsidP="00F23E09">
      <w:r w:rsidRPr="004D5222">
        <w:t xml:space="preserve">There are two special functions that are part of every Arduino sketch:  </w:t>
      </w:r>
      <w:proofErr w:type="gramStart"/>
      <w:r w:rsidRPr="00CD484B">
        <w:rPr>
          <w:b/>
        </w:rPr>
        <w:t>setup(</w:t>
      </w:r>
      <w:proofErr w:type="gramEnd"/>
      <w:r w:rsidRPr="00CD484B">
        <w:rPr>
          <w:b/>
        </w:rPr>
        <w:t>)</w:t>
      </w:r>
      <w:r w:rsidRPr="004D5222">
        <w:t xml:space="preserve">  and </w:t>
      </w:r>
      <w:r w:rsidRPr="00CD484B">
        <w:rPr>
          <w:b/>
        </w:rPr>
        <w:t>loop()</w:t>
      </w:r>
      <w:r w:rsidRPr="004D5222">
        <w:t xml:space="preserve">. The </w:t>
      </w:r>
      <w:proofErr w:type="gramStart"/>
      <w:r w:rsidRPr="00CD484B">
        <w:rPr>
          <w:b/>
        </w:rPr>
        <w:t>setup(</w:t>
      </w:r>
      <w:proofErr w:type="gramEnd"/>
      <w:r w:rsidRPr="00CD484B">
        <w:rPr>
          <w:b/>
        </w:rPr>
        <w:t>)</w:t>
      </w:r>
      <w:r w:rsidRPr="004D5222">
        <w:t xml:space="preserve">  is called once, when the sketch starts. It's a good place to do setup tasks like setting pin modes or initializing Serial port and libraries. The </w:t>
      </w:r>
      <w:proofErr w:type="gramStart"/>
      <w:r w:rsidRPr="00CD484B">
        <w:rPr>
          <w:b/>
        </w:rPr>
        <w:t>loop(</w:t>
      </w:r>
      <w:proofErr w:type="gramEnd"/>
      <w:r w:rsidRPr="00CD484B">
        <w:rPr>
          <w:b/>
        </w:rPr>
        <w:t>)</w:t>
      </w:r>
      <w:r w:rsidRPr="004D5222">
        <w:t xml:space="preserve"> function is called over and over and is heart of most sketches. You need to include both functions in your sketch, even if you don't need them for anything.</w:t>
      </w:r>
    </w:p>
    <w:p w14:paraId="4F860C20" w14:textId="77777777" w:rsidR="00F23E09" w:rsidRPr="00BB671D" w:rsidRDefault="00F23E09" w:rsidP="00F23E09">
      <w:pPr>
        <w:pStyle w:val="Heading3"/>
        <w:rPr>
          <w:b/>
        </w:rPr>
      </w:pPr>
      <w:r w:rsidRPr="00BB671D">
        <w:t>3) Program Comments</w:t>
      </w:r>
    </w:p>
    <w:p w14:paraId="648BF819" w14:textId="2D466A52" w:rsidR="00F23E09" w:rsidRDefault="00F23E09" w:rsidP="00F23E09">
      <w:r w:rsidRPr="004D5222">
        <w:t xml:space="preserve">It is a good practice to add a header to all your source code, giving the code a title, date, description, and version if </w:t>
      </w:r>
      <w:proofErr w:type="gramStart"/>
      <w:r w:rsidRPr="004D5222">
        <w:t>necessary</w:t>
      </w:r>
      <w:proofErr w:type="gramEnd"/>
      <w:r w:rsidRPr="004D5222">
        <w:t xml:space="preserve"> as shown in </w:t>
      </w:r>
      <w:r w:rsidR="002B102A">
        <w:t>the figure below.</w:t>
      </w:r>
    </w:p>
    <w:p w14:paraId="46CAC915" w14:textId="77777777" w:rsidR="007C0415" w:rsidRDefault="00F23E09" w:rsidP="007C0415">
      <w:pPr>
        <w:keepNext/>
        <w:jc w:val="center"/>
      </w:pPr>
      <w:r>
        <w:rPr>
          <w:noProof/>
        </w:rPr>
        <w:lastRenderedPageBreak/>
        <w:drawing>
          <wp:inline distT="0" distB="0" distL="0" distR="0" wp14:anchorId="095AF0EE" wp14:editId="00D98062">
            <wp:extent cx="5943600" cy="519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5191125"/>
                    </a:xfrm>
                    <a:prstGeom prst="rect">
                      <a:avLst/>
                    </a:prstGeom>
                  </pic:spPr>
                </pic:pic>
              </a:graphicData>
            </a:graphic>
          </wp:inline>
        </w:drawing>
      </w:r>
    </w:p>
    <w:p w14:paraId="68B9CB12" w14:textId="5A6F8EF5" w:rsidR="00F23E09" w:rsidRPr="007C0415" w:rsidRDefault="007C0415" w:rsidP="007C0415">
      <w:pPr>
        <w:pStyle w:val="Caption"/>
        <w:jc w:val="center"/>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13</w:t>
      </w:r>
      <w:r w:rsidR="00FC0320">
        <w:rPr>
          <w:noProof/>
        </w:rPr>
        <w:fldChar w:fldCharType="end"/>
      </w:r>
      <w:r>
        <w:t>: Adding comments</w:t>
      </w:r>
    </w:p>
    <w:p w14:paraId="3AB05246" w14:textId="77777777" w:rsidR="00F23E09" w:rsidRDefault="00F23E09" w:rsidP="00F23E09">
      <w:r>
        <w:t xml:space="preserve">Everything between the /* and */ is ignored (comments) by the Arduino when it runs the sketch (the * at the start of each line is only there to make the comment look </w:t>
      </w:r>
      <w:proofErr w:type="gramStart"/>
      <w:r>
        <w:t>better, and</w:t>
      </w:r>
      <w:proofErr w:type="gramEnd"/>
      <w:r>
        <w:t xml:space="preserve"> isn't required). It's a good practice to comment your sketches, and to keep the comments </w:t>
      </w:r>
      <w:proofErr w:type="gramStart"/>
      <w:r>
        <w:t>up-to-date</w:t>
      </w:r>
      <w:proofErr w:type="gramEnd"/>
      <w:r>
        <w:t xml:space="preserve"> when you modify the code. This helps other people to learn from or modify your code.</w:t>
      </w:r>
    </w:p>
    <w:p w14:paraId="19510E04" w14:textId="77777777" w:rsidR="00F23E09" w:rsidRDefault="00F23E09" w:rsidP="00F23E09">
      <w:r>
        <w:t>There's another style for short, single-line or in-line comments. These start with // and continue to the end of the line. For example, in the line:</w:t>
      </w:r>
    </w:p>
    <w:p w14:paraId="559366F9" w14:textId="77777777" w:rsidR="00F23E09" w:rsidRDefault="00F23E09" w:rsidP="00F23E09">
      <w:r w:rsidRPr="00262C9F">
        <w:t xml:space="preserve">int </w:t>
      </w:r>
      <w:proofErr w:type="spellStart"/>
      <w:r w:rsidRPr="00262C9F">
        <w:t>ledPin</w:t>
      </w:r>
      <w:proofErr w:type="spellEnd"/>
      <w:r w:rsidRPr="00262C9F">
        <w:t xml:space="preserve"> = </w:t>
      </w:r>
      <w:proofErr w:type="gramStart"/>
      <w:r w:rsidRPr="00262C9F">
        <w:t xml:space="preserve">13;   </w:t>
      </w:r>
      <w:proofErr w:type="gramEnd"/>
      <w:r w:rsidRPr="00262C9F">
        <w:t xml:space="preserve">             // LED connected to digital pin 13</w:t>
      </w:r>
    </w:p>
    <w:p w14:paraId="12E24F27" w14:textId="77777777" w:rsidR="00F23E09" w:rsidRDefault="00F23E09" w:rsidP="00F23E09">
      <w:r w:rsidRPr="00262C9F">
        <w:t>the message "</w:t>
      </w:r>
      <w:r w:rsidRPr="00262C9F">
        <w:rPr>
          <w:b/>
        </w:rPr>
        <w:t>LED connected to digital pin 13</w:t>
      </w:r>
      <w:r w:rsidRPr="00262C9F">
        <w:t>" is a comment.</w:t>
      </w:r>
    </w:p>
    <w:p w14:paraId="0F0345D7" w14:textId="77777777" w:rsidR="00F23E09" w:rsidRPr="009B1B3B" w:rsidRDefault="00F23E09" w:rsidP="00F23E09">
      <w:pPr>
        <w:pStyle w:val="Heading3"/>
        <w:rPr>
          <w:b/>
        </w:rPr>
      </w:pPr>
      <w:r w:rsidRPr="009B1B3B">
        <w:t>4) Function Examples and their Usage</w:t>
      </w:r>
    </w:p>
    <w:p w14:paraId="0B9B0534" w14:textId="77777777" w:rsidR="00F23E09" w:rsidRPr="004D44E9" w:rsidRDefault="00F23E09" w:rsidP="00F23E09">
      <w:pPr>
        <w:rPr>
          <w:b/>
          <w:u w:val="single"/>
        </w:rPr>
      </w:pPr>
      <w:proofErr w:type="spellStart"/>
      <w:proofErr w:type="gramStart"/>
      <w:r w:rsidRPr="004D44E9">
        <w:rPr>
          <w:b/>
          <w:u w:val="single"/>
        </w:rPr>
        <w:t>pinMode</w:t>
      </w:r>
      <w:proofErr w:type="spellEnd"/>
      <w:r w:rsidRPr="004D44E9">
        <w:rPr>
          <w:b/>
          <w:u w:val="single"/>
        </w:rPr>
        <w:t>(</w:t>
      </w:r>
      <w:proofErr w:type="gramEnd"/>
      <w:r w:rsidRPr="004D44E9">
        <w:rPr>
          <w:b/>
          <w:u w:val="single"/>
        </w:rPr>
        <w:t>)</w:t>
      </w:r>
    </w:p>
    <w:p w14:paraId="552342ED" w14:textId="77777777" w:rsidR="00F23E09" w:rsidRDefault="00F23E09" w:rsidP="00F23E09">
      <w:r w:rsidRPr="004D44E9">
        <w:t xml:space="preserve">The </w:t>
      </w:r>
      <w:proofErr w:type="spellStart"/>
      <w:proofErr w:type="gramStart"/>
      <w:r w:rsidRPr="004D44E9">
        <w:t>pinMode</w:t>
      </w:r>
      <w:proofErr w:type="spellEnd"/>
      <w:r w:rsidRPr="004D44E9">
        <w:t>(</w:t>
      </w:r>
      <w:proofErr w:type="gramEnd"/>
      <w:r w:rsidRPr="004D44E9">
        <w:t>) function configures a pin as either an input or an output. To use it, you pass it the number of the pin to configure and the constant INPUT or OUTPUT. When configured as an input, a pin can detect the state of a sensor like a pushbutton. As an output, it can drive an actuator like an LED.</w:t>
      </w:r>
    </w:p>
    <w:p w14:paraId="44CB704A" w14:textId="77777777" w:rsidR="00F23E09" w:rsidRDefault="00F23E09" w:rsidP="00F23E09">
      <w:r>
        <w:tab/>
      </w:r>
      <w:proofErr w:type="spellStart"/>
      <w:proofErr w:type="gramStart"/>
      <w:r w:rsidRPr="004D44E9">
        <w:rPr>
          <w:i/>
        </w:rPr>
        <w:t>pinMode</w:t>
      </w:r>
      <w:proofErr w:type="spellEnd"/>
      <w:r w:rsidRPr="004D44E9">
        <w:rPr>
          <w:i/>
        </w:rPr>
        <w:t>(</w:t>
      </w:r>
      <w:proofErr w:type="gramEnd"/>
      <w:r w:rsidRPr="004D44E9">
        <w:rPr>
          <w:i/>
        </w:rPr>
        <w:t>5, OUTPUT); // Configure pin #5 as an output pin</w:t>
      </w:r>
    </w:p>
    <w:p w14:paraId="4B9F99D4" w14:textId="77777777" w:rsidR="00F23E09" w:rsidRPr="004D44E9" w:rsidRDefault="00F23E09" w:rsidP="00F23E09">
      <w:pPr>
        <w:rPr>
          <w:b/>
          <w:u w:val="single"/>
        </w:rPr>
      </w:pPr>
      <w:proofErr w:type="spellStart"/>
      <w:proofErr w:type="gramStart"/>
      <w:r w:rsidRPr="004D44E9">
        <w:rPr>
          <w:b/>
          <w:u w:val="single"/>
        </w:rPr>
        <w:t>digitalWrite</w:t>
      </w:r>
      <w:proofErr w:type="spellEnd"/>
      <w:r w:rsidRPr="004D44E9">
        <w:rPr>
          <w:b/>
          <w:u w:val="single"/>
        </w:rPr>
        <w:t>(</w:t>
      </w:r>
      <w:proofErr w:type="gramEnd"/>
      <w:r w:rsidRPr="004D44E9">
        <w:rPr>
          <w:b/>
          <w:u w:val="single"/>
        </w:rPr>
        <w:t>)</w:t>
      </w:r>
    </w:p>
    <w:p w14:paraId="44DD36C7" w14:textId="77777777" w:rsidR="00F23E09" w:rsidRDefault="00F23E09" w:rsidP="00F23E09">
      <w:r w:rsidRPr="004D44E9">
        <w:t xml:space="preserve">The </w:t>
      </w:r>
      <w:proofErr w:type="spellStart"/>
      <w:proofErr w:type="gramStart"/>
      <w:r w:rsidRPr="004D44E9">
        <w:t>digitalWrite</w:t>
      </w:r>
      <w:proofErr w:type="spellEnd"/>
      <w:r w:rsidRPr="004D44E9">
        <w:t>(</w:t>
      </w:r>
      <w:proofErr w:type="gramEnd"/>
      <w:r w:rsidRPr="004D44E9">
        <w:t>) functions outputs a value on a pin. For example, the line:</w:t>
      </w:r>
    </w:p>
    <w:p w14:paraId="758B452F" w14:textId="77777777" w:rsidR="00F23E09" w:rsidRDefault="00F23E09" w:rsidP="00F23E09">
      <w:r>
        <w:tab/>
      </w:r>
      <w:proofErr w:type="spellStart"/>
      <w:proofErr w:type="gramStart"/>
      <w:r w:rsidRPr="004D44E9">
        <w:rPr>
          <w:i/>
        </w:rPr>
        <w:t>digitalWrite</w:t>
      </w:r>
      <w:proofErr w:type="spellEnd"/>
      <w:r w:rsidRPr="004D44E9">
        <w:rPr>
          <w:i/>
        </w:rPr>
        <w:t>(</w:t>
      </w:r>
      <w:proofErr w:type="spellStart"/>
      <w:proofErr w:type="gramEnd"/>
      <w:r w:rsidRPr="004D44E9">
        <w:rPr>
          <w:i/>
        </w:rPr>
        <w:t>ledPin</w:t>
      </w:r>
      <w:proofErr w:type="spellEnd"/>
      <w:r w:rsidRPr="004D44E9">
        <w:rPr>
          <w:i/>
        </w:rPr>
        <w:t xml:space="preserve">, HIGH);  // Makes </w:t>
      </w:r>
      <w:proofErr w:type="spellStart"/>
      <w:r w:rsidRPr="004D44E9">
        <w:rPr>
          <w:i/>
        </w:rPr>
        <w:t>ledPin</w:t>
      </w:r>
      <w:proofErr w:type="spellEnd"/>
      <w:r w:rsidRPr="004D44E9">
        <w:rPr>
          <w:i/>
        </w:rPr>
        <w:t xml:space="preserve"> HIGH</w:t>
      </w:r>
    </w:p>
    <w:p w14:paraId="7AEA148E" w14:textId="77777777" w:rsidR="00F23E09" w:rsidRDefault="00F23E09" w:rsidP="00F23E09">
      <w:proofErr w:type="gramStart"/>
      <w:r w:rsidRPr="004D44E9">
        <w:rPr>
          <w:b/>
          <w:u w:val="single"/>
        </w:rPr>
        <w:t>delay(</w:t>
      </w:r>
      <w:proofErr w:type="gramEnd"/>
      <w:r w:rsidRPr="004D44E9">
        <w:rPr>
          <w:b/>
          <w:u w:val="single"/>
        </w:rPr>
        <w:t>)</w:t>
      </w:r>
    </w:p>
    <w:p w14:paraId="01238ECA" w14:textId="77777777" w:rsidR="00F23E09" w:rsidRDefault="00F23E09" w:rsidP="00F23E09">
      <w:r w:rsidRPr="004D44E9">
        <w:lastRenderedPageBreak/>
        <w:t xml:space="preserve">The </w:t>
      </w:r>
      <w:proofErr w:type="gramStart"/>
      <w:r w:rsidRPr="004D44E9">
        <w:rPr>
          <w:rStyle w:val="CodeChar"/>
        </w:rPr>
        <w:t>delay(</w:t>
      </w:r>
      <w:proofErr w:type="gramEnd"/>
      <w:r w:rsidRPr="004D44E9">
        <w:rPr>
          <w:rStyle w:val="CodeChar"/>
        </w:rPr>
        <w:t>)</w:t>
      </w:r>
      <w:r w:rsidRPr="004D44E9">
        <w:t xml:space="preserve"> causes the Arduino to wait for the specified number of milliseconds before continuing on to the next line. There are 1000 milliseconds in a second, so the line:</w:t>
      </w:r>
    </w:p>
    <w:p w14:paraId="4C2990F5" w14:textId="77777777" w:rsidR="00F23E09" w:rsidRDefault="00F23E09" w:rsidP="00F23E09">
      <w:r>
        <w:tab/>
      </w:r>
      <w:proofErr w:type="gramStart"/>
      <w:r w:rsidRPr="004D44E9">
        <w:rPr>
          <w:i/>
        </w:rPr>
        <w:t>delay(</w:t>
      </w:r>
      <w:proofErr w:type="gramEnd"/>
      <w:r w:rsidRPr="004D44E9">
        <w:rPr>
          <w:i/>
        </w:rPr>
        <w:t>1000);   //creates a delay of one second.</w:t>
      </w:r>
    </w:p>
    <w:p w14:paraId="71AADBF9" w14:textId="77777777" w:rsidR="00F23E09" w:rsidRDefault="00F23E09" w:rsidP="00F23E09">
      <w:pPr>
        <w:rPr>
          <w:b/>
          <w:u w:val="single"/>
        </w:rPr>
      </w:pPr>
      <w:proofErr w:type="spellStart"/>
      <w:r w:rsidRPr="004D44E9">
        <w:rPr>
          <w:b/>
          <w:u w:val="single"/>
        </w:rPr>
        <w:t>Serial.begin</w:t>
      </w:r>
      <w:proofErr w:type="spellEnd"/>
      <w:r w:rsidRPr="004D44E9">
        <w:rPr>
          <w:b/>
          <w:u w:val="single"/>
        </w:rPr>
        <w:t>()</w:t>
      </w:r>
    </w:p>
    <w:p w14:paraId="42C5C403" w14:textId="77777777" w:rsidR="00F23E09" w:rsidRDefault="00F23E09" w:rsidP="00F23E09">
      <w:r>
        <w:t>Sets the data rate in bits per second (baud) for serial data transmission. For communicating with the computer, use one of these rates: 300, 600, 1200, 2400, 4800, 9600, 14400, 19200, 28800, 38400, 57600, or 115200. Example is:</w:t>
      </w:r>
    </w:p>
    <w:p w14:paraId="37FD77F0" w14:textId="77777777" w:rsidR="00F23E09" w:rsidRPr="004D44E9" w:rsidRDefault="00F23E09" w:rsidP="00F23E09">
      <w:pPr>
        <w:ind w:firstLine="720"/>
        <w:rPr>
          <w:i/>
        </w:rPr>
      </w:pPr>
      <w:proofErr w:type="spellStart"/>
      <w:r w:rsidRPr="004D44E9">
        <w:rPr>
          <w:i/>
        </w:rPr>
        <w:t>Serial.begin</w:t>
      </w:r>
      <w:proofErr w:type="spellEnd"/>
      <w:r w:rsidRPr="004D44E9">
        <w:rPr>
          <w:i/>
        </w:rPr>
        <w:t>(9600</w:t>
      </w:r>
      <w:proofErr w:type="gramStart"/>
      <w:r w:rsidRPr="004D44E9">
        <w:rPr>
          <w:i/>
        </w:rPr>
        <w:t xml:space="preserve">);   </w:t>
      </w:r>
      <w:proofErr w:type="gramEnd"/>
      <w:r w:rsidRPr="004D44E9">
        <w:rPr>
          <w:i/>
        </w:rPr>
        <w:t xml:space="preserve">   // open the serial port at 9600 bps:</w:t>
      </w:r>
    </w:p>
    <w:p w14:paraId="11EF0BA8" w14:textId="77777777" w:rsidR="00F23E09" w:rsidRDefault="00F23E09" w:rsidP="00F23E09">
      <w:proofErr w:type="spellStart"/>
      <w:r>
        <w:rPr>
          <w:b/>
          <w:u w:val="single"/>
        </w:rPr>
        <w:t>Serial.print</w:t>
      </w:r>
      <w:proofErr w:type="spellEnd"/>
      <w:r>
        <w:rPr>
          <w:b/>
          <w:u w:val="single"/>
        </w:rPr>
        <w:t>()</w:t>
      </w:r>
    </w:p>
    <w:p w14:paraId="1A9EDADD" w14:textId="77777777" w:rsidR="00F23E09" w:rsidRDefault="00F23E09" w:rsidP="00F23E09">
      <w:r>
        <w:t xml:space="preserve">Prints data to the serial port as human-readable ASCII text. Example is: </w:t>
      </w:r>
    </w:p>
    <w:p w14:paraId="5B3F17EA" w14:textId="4C3AE572" w:rsidR="00F23E09" w:rsidRDefault="00F23E09" w:rsidP="00F23E09">
      <w:r>
        <w:tab/>
      </w:r>
      <w:proofErr w:type="spellStart"/>
      <w:r w:rsidRPr="00315508">
        <w:rPr>
          <w:i/>
        </w:rPr>
        <w:t>Serial.print</w:t>
      </w:r>
      <w:proofErr w:type="spellEnd"/>
      <w:r w:rsidRPr="00315508">
        <w:rPr>
          <w:i/>
        </w:rPr>
        <w:t>("</w:t>
      </w:r>
      <w:r w:rsidR="002B102A">
        <w:rPr>
          <w:i/>
        </w:rPr>
        <w:t>IoT</w:t>
      </w:r>
      <w:r w:rsidRPr="00315508">
        <w:rPr>
          <w:i/>
        </w:rPr>
        <w:t>0"</w:t>
      </w:r>
      <w:proofErr w:type="gramStart"/>
      <w:r w:rsidRPr="00315508">
        <w:rPr>
          <w:i/>
        </w:rPr>
        <w:t>);  /</w:t>
      </w:r>
      <w:proofErr w:type="gramEnd"/>
      <w:r w:rsidRPr="00315508">
        <w:rPr>
          <w:i/>
        </w:rPr>
        <w:t>/ prints a label</w:t>
      </w:r>
    </w:p>
    <w:p w14:paraId="1E855EBA" w14:textId="77777777" w:rsidR="00F23E09" w:rsidRDefault="00F23E09" w:rsidP="00F23E09">
      <w:proofErr w:type="spellStart"/>
      <w:r w:rsidRPr="00315508">
        <w:rPr>
          <w:b/>
          <w:u w:val="single"/>
        </w:rPr>
        <w:t>Serial.println</w:t>
      </w:r>
      <w:proofErr w:type="spellEnd"/>
      <w:r w:rsidRPr="00315508">
        <w:rPr>
          <w:b/>
          <w:u w:val="single"/>
        </w:rPr>
        <w:t>()</w:t>
      </w:r>
    </w:p>
    <w:p w14:paraId="7D8FBC90" w14:textId="77777777" w:rsidR="00F23E09" w:rsidRDefault="00F23E09" w:rsidP="00F23E09">
      <w:r>
        <w:t>Prints data to the serial port as human-readable ASCII text followed by a carriage return character (ASCII 13, or '\r') and a newline character. Example is:</w:t>
      </w:r>
    </w:p>
    <w:p w14:paraId="0E41ECF5" w14:textId="22A39478" w:rsidR="00F23E09" w:rsidRPr="00315508" w:rsidRDefault="00F23E09" w:rsidP="00F23E09">
      <w:pPr>
        <w:ind w:firstLine="720"/>
        <w:rPr>
          <w:i/>
        </w:rPr>
      </w:pPr>
      <w:proofErr w:type="spellStart"/>
      <w:r w:rsidRPr="00315508">
        <w:rPr>
          <w:i/>
        </w:rPr>
        <w:t>Serial.println</w:t>
      </w:r>
      <w:proofErr w:type="spellEnd"/>
      <w:r w:rsidRPr="00315508">
        <w:rPr>
          <w:i/>
        </w:rPr>
        <w:t xml:space="preserve">("is </w:t>
      </w:r>
      <w:r w:rsidR="002B102A">
        <w:rPr>
          <w:i/>
        </w:rPr>
        <w:t>a technology of the future</w:t>
      </w:r>
      <w:r w:rsidRPr="00315508">
        <w:rPr>
          <w:i/>
        </w:rPr>
        <w:t>"</w:t>
      </w:r>
      <w:proofErr w:type="gramStart"/>
      <w:r w:rsidRPr="00315508">
        <w:rPr>
          <w:i/>
        </w:rPr>
        <w:t xml:space="preserve">);   </w:t>
      </w:r>
      <w:proofErr w:type="gramEnd"/>
      <w:r w:rsidRPr="00315508">
        <w:rPr>
          <w:i/>
        </w:rPr>
        <w:t xml:space="preserve">    // carriage return after the last label</w:t>
      </w:r>
    </w:p>
    <w:p w14:paraId="4276D23C" w14:textId="17DB17C3" w:rsidR="00F23E09" w:rsidRDefault="00F23E09" w:rsidP="00F23E09">
      <w:pPr>
        <w:pStyle w:val="Heading1"/>
      </w:pPr>
      <w:r>
        <w:t>Procedures</w:t>
      </w:r>
    </w:p>
    <w:p w14:paraId="636C29BA" w14:textId="01698960" w:rsidR="00F23E09" w:rsidRPr="00EC0DB5" w:rsidRDefault="00F23E09" w:rsidP="00F23E09">
      <w:pPr>
        <w:rPr>
          <w:b/>
        </w:rPr>
      </w:pPr>
      <w:r w:rsidRPr="00AD674C">
        <w:t xml:space="preserve">In the following procedure, </w:t>
      </w:r>
      <w:r>
        <w:t>you</w:t>
      </w:r>
      <w:r w:rsidRPr="00AD674C">
        <w:t xml:space="preserve"> will be guided to explore some of the programming capabilities and the Arduino Mega resources. In future </w:t>
      </w:r>
      <w:r w:rsidR="00433AC7">
        <w:t>sections,</w:t>
      </w:r>
      <w:r w:rsidRPr="00AD674C">
        <w:t xml:space="preserve"> </w:t>
      </w:r>
      <w:r>
        <w:t>you</w:t>
      </w:r>
      <w:r w:rsidRPr="00AD674C">
        <w:t xml:space="preserve"> will further explore how to interface sensors and actuators and process collected data and draw conclusions.</w:t>
      </w:r>
      <w:r>
        <w:t xml:space="preserve"> </w:t>
      </w:r>
    </w:p>
    <w:p w14:paraId="07E1F90D" w14:textId="77777777" w:rsidR="00F23E09" w:rsidRPr="00FB555F" w:rsidRDefault="00F23E09" w:rsidP="00F23E09">
      <w:r>
        <w:t>Using the Built-in LED Connected to pin #13:</w:t>
      </w:r>
    </w:p>
    <w:p w14:paraId="6024E53C" w14:textId="77777777" w:rsidR="002B102A" w:rsidRDefault="002B102A" w:rsidP="00F23E09"/>
    <w:p w14:paraId="7ABFA8C4" w14:textId="1ED4AE06" w:rsidR="00F23E09" w:rsidRDefault="00F23E09" w:rsidP="00F23E09">
      <w:r>
        <w:t xml:space="preserve">We will wire up a simple circuit and see it work. The instruction booklet that came with the Arduino kit has several interesting projects to try. The wiring diagrams show how to connect the components to the breadboard and Arduino. For this first </w:t>
      </w:r>
      <w:r w:rsidR="00433AC7">
        <w:t>exercise</w:t>
      </w:r>
      <w:r>
        <w:t xml:space="preserve">, we will connect an LED light to the LED_BUILTIN pin hole on the Arduino board. For our board this is pin 13. Then we will run an example program to make the light blink. </w:t>
      </w:r>
      <w:proofErr w:type="gramStart"/>
      <w:r>
        <w:t>First</w:t>
      </w:r>
      <w:proofErr w:type="gramEnd"/>
      <w:r>
        <w:t xml:space="preserve"> we will create the following circuit. A few things to keep in mind:</w:t>
      </w:r>
    </w:p>
    <w:p w14:paraId="25BA6289" w14:textId="5C4204A1" w:rsidR="00F23E09" w:rsidRDefault="00F23E09" w:rsidP="00F23E09">
      <w:r>
        <w:t>1.</w:t>
      </w:r>
      <w:r>
        <w:tab/>
        <w:t xml:space="preserve">You </w:t>
      </w:r>
      <w:r w:rsidR="002B102A">
        <w:t>can</w:t>
      </w:r>
      <w:r>
        <w:t xml:space="preserve"> use a 220Ω resistor (they will be labeled).</w:t>
      </w:r>
    </w:p>
    <w:p w14:paraId="2C088FBF" w14:textId="77777777" w:rsidR="007C0415" w:rsidRDefault="00F23E09" w:rsidP="007C0415">
      <w:pPr>
        <w:keepNext/>
      </w:pPr>
      <w:r>
        <w:t xml:space="preserve"> </w:t>
      </w:r>
      <w:r>
        <w:rPr>
          <w:noProof/>
        </w:rPr>
        <w:drawing>
          <wp:inline distT="0" distB="0" distL="0" distR="0" wp14:anchorId="69D4074B" wp14:editId="7CF94576">
            <wp:extent cx="2640398" cy="1980299"/>
            <wp:effectExtent l="0" t="0" r="762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555" cy="1983417"/>
                    </a:xfrm>
                    <a:prstGeom prst="rect">
                      <a:avLst/>
                    </a:prstGeom>
                    <a:noFill/>
                    <a:ln>
                      <a:noFill/>
                    </a:ln>
                  </pic:spPr>
                </pic:pic>
              </a:graphicData>
            </a:graphic>
          </wp:inline>
        </w:drawing>
      </w:r>
    </w:p>
    <w:p w14:paraId="7A62FB02" w14:textId="23B46721"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14</w:t>
      </w:r>
      <w:r w:rsidR="00FC0320">
        <w:rPr>
          <w:noProof/>
        </w:rPr>
        <w:fldChar w:fldCharType="end"/>
      </w:r>
      <w:r>
        <w:t>: Resistor</w:t>
      </w:r>
    </w:p>
    <w:p w14:paraId="42446261" w14:textId="77777777" w:rsidR="00F23E09" w:rsidRDefault="00F23E09" w:rsidP="00F23E09">
      <w:r>
        <w:t>2.</w:t>
      </w:r>
      <w:r>
        <w:tab/>
        <w:t>The short side of the LED light is the cathode (negative). The long side is the anode (positive)</w:t>
      </w:r>
    </w:p>
    <w:p w14:paraId="681ECDA7" w14:textId="77777777" w:rsidR="007C0415" w:rsidRDefault="00F23E09" w:rsidP="007C0415">
      <w:pPr>
        <w:keepNext/>
      </w:pPr>
      <w:r>
        <w:t xml:space="preserve"> </w:t>
      </w:r>
      <w:r>
        <w:rPr>
          <w:noProof/>
        </w:rPr>
        <w:drawing>
          <wp:inline distT="0" distB="0" distL="0" distR="0" wp14:anchorId="62E434E0" wp14:editId="67CD52BC">
            <wp:extent cx="2572600" cy="119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744" t="37870" r="40865" b="45562"/>
                    <a:stretch/>
                  </pic:blipFill>
                  <pic:spPr bwMode="auto">
                    <a:xfrm>
                      <a:off x="0" y="0"/>
                      <a:ext cx="2578711" cy="1193453"/>
                    </a:xfrm>
                    <a:prstGeom prst="rect">
                      <a:avLst/>
                    </a:prstGeom>
                    <a:ln>
                      <a:noFill/>
                    </a:ln>
                    <a:extLst>
                      <a:ext uri="{53640926-AAD7-44D8-BBD7-CCE9431645EC}">
                        <a14:shadowObscured xmlns:a14="http://schemas.microsoft.com/office/drawing/2010/main"/>
                      </a:ext>
                    </a:extLst>
                  </pic:spPr>
                </pic:pic>
              </a:graphicData>
            </a:graphic>
          </wp:inline>
        </w:drawing>
      </w:r>
    </w:p>
    <w:p w14:paraId="547EF762" w14:textId="15A6BAAA"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15</w:t>
      </w:r>
      <w:r w:rsidR="00FC0320">
        <w:rPr>
          <w:noProof/>
        </w:rPr>
        <w:fldChar w:fldCharType="end"/>
      </w:r>
      <w:r>
        <w:t>: LED</w:t>
      </w:r>
    </w:p>
    <w:p w14:paraId="25E543C5" w14:textId="77777777" w:rsidR="00F23E09" w:rsidRDefault="00F23E09" w:rsidP="00F23E09">
      <w:pPr>
        <w:pStyle w:val="ListParagraph"/>
        <w:numPr>
          <w:ilvl w:val="0"/>
          <w:numId w:val="9"/>
        </w:numPr>
        <w:spacing w:after="200" w:line="276" w:lineRule="auto"/>
      </w:pPr>
      <w:r>
        <w:lastRenderedPageBreak/>
        <w:t xml:space="preserve">The resistor resists the flow of electricity. It is needed so that the bulb does not burn out! The unit of resistance is the Ohm. </w:t>
      </w:r>
    </w:p>
    <w:p w14:paraId="305D98BD" w14:textId="77777777" w:rsidR="007C0415" w:rsidRDefault="00F23E09" w:rsidP="007C0415">
      <w:pPr>
        <w:keepNext/>
        <w:ind w:left="360"/>
      </w:pPr>
      <w:r>
        <w:rPr>
          <w:noProof/>
        </w:rPr>
        <w:drawing>
          <wp:inline distT="0" distB="0" distL="0" distR="0" wp14:anchorId="4AEBDC93" wp14:editId="5579CAEB">
            <wp:extent cx="4169979"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737" t="43195" r="34776" b="48225"/>
                    <a:stretch/>
                  </pic:blipFill>
                  <pic:spPr bwMode="auto">
                    <a:xfrm>
                      <a:off x="0" y="0"/>
                      <a:ext cx="4176589" cy="658267"/>
                    </a:xfrm>
                    <a:prstGeom prst="rect">
                      <a:avLst/>
                    </a:prstGeom>
                    <a:ln>
                      <a:noFill/>
                    </a:ln>
                    <a:extLst>
                      <a:ext uri="{53640926-AAD7-44D8-BBD7-CCE9431645EC}">
                        <a14:shadowObscured xmlns:a14="http://schemas.microsoft.com/office/drawing/2010/main"/>
                      </a:ext>
                    </a:extLst>
                  </pic:spPr>
                </pic:pic>
              </a:graphicData>
            </a:graphic>
          </wp:inline>
        </w:drawing>
      </w:r>
    </w:p>
    <w:p w14:paraId="676595E2" w14:textId="325D8D4E"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16</w:t>
      </w:r>
      <w:r w:rsidR="00FC0320">
        <w:rPr>
          <w:noProof/>
        </w:rPr>
        <w:fldChar w:fldCharType="end"/>
      </w:r>
      <w:r>
        <w:t>: Resistor</w:t>
      </w:r>
    </w:p>
    <w:p w14:paraId="3F33FD95" w14:textId="77777777" w:rsidR="00F23E09" w:rsidRDefault="00F23E09" w:rsidP="00F23E09">
      <w:r>
        <w:t xml:space="preserve"> </w:t>
      </w:r>
    </w:p>
    <w:p w14:paraId="489407FB" w14:textId="77777777" w:rsidR="00F23E09" w:rsidRDefault="00F23E09" w:rsidP="00F23E09">
      <w:r>
        <w:t>4.</w:t>
      </w:r>
      <w:r>
        <w:tab/>
        <w:t>The breadboard is a grid of holes in a plastic block. There is an electrical connection between holes in the shorter rows.  By pushing the legs of two different components in the same row you will join them electrically. For example, in the picture below in the section a-e, everything in row 1 is connected electrically. The ravine in the middle is useful for chips. The – and + rows along the ends are power rails that are all connected.</w:t>
      </w:r>
    </w:p>
    <w:p w14:paraId="6F9D2C92" w14:textId="77777777" w:rsidR="007C0415" w:rsidRDefault="00F23E09" w:rsidP="007C0415">
      <w:pPr>
        <w:keepNext/>
      </w:pPr>
      <w:r>
        <w:t xml:space="preserve"> </w:t>
      </w:r>
      <w:r>
        <w:rPr>
          <w:noProof/>
        </w:rPr>
        <w:drawing>
          <wp:inline distT="0" distB="0" distL="0" distR="0" wp14:anchorId="3C6A7934" wp14:editId="5BB8A5F1">
            <wp:extent cx="5943600" cy="3975735"/>
            <wp:effectExtent l="0" t="0" r="0" b="5715"/>
            <wp:docPr id="41" name="Picture 41" descr="https://cdn.sparkfun.com/assets/3/d/f/a/9/518c0b34ce395fea62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sparkfun.com/assets/3/d/f/a/9/518c0b34ce395fea62000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75735"/>
                    </a:xfrm>
                    <a:prstGeom prst="rect">
                      <a:avLst/>
                    </a:prstGeom>
                    <a:noFill/>
                    <a:ln>
                      <a:noFill/>
                    </a:ln>
                  </pic:spPr>
                </pic:pic>
              </a:graphicData>
            </a:graphic>
          </wp:inline>
        </w:drawing>
      </w:r>
    </w:p>
    <w:p w14:paraId="720313A1" w14:textId="6ACD337A" w:rsidR="00F23E09" w:rsidRDefault="007C0415" w:rsidP="007C0415">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17</w:t>
      </w:r>
      <w:r w:rsidR="00FC0320">
        <w:rPr>
          <w:noProof/>
        </w:rPr>
        <w:fldChar w:fldCharType="end"/>
      </w:r>
      <w:r>
        <w:t>: Breadboard</w:t>
      </w:r>
    </w:p>
    <w:p w14:paraId="7B14F375" w14:textId="77777777" w:rsidR="00F23E09" w:rsidRDefault="00F23E09" w:rsidP="00F23E09">
      <w:r>
        <w:t>5.</w:t>
      </w:r>
      <w:r>
        <w:tab/>
        <w:t xml:space="preserve">We will connect the circuit with the two pictures as shown below. Push the pins of an LED light into the breadboard. Connect a wire from the GND pin to the same row as the short leg of the light. It is important that you connect wires and objects in the same row and in the same section of your breadboard so they will be connected electrically. Connect one leg of a 220Ω resistor to the long leg of the LED light. In the same column as the other leg of the resistor use a wire to connect from the breadboard to the Arduino pin 13. This is LED_BUILTIN. </w:t>
      </w:r>
    </w:p>
    <w:p w14:paraId="5D9F76C2" w14:textId="77777777" w:rsidR="002E0412" w:rsidRDefault="00F23E09" w:rsidP="002E0412">
      <w:pPr>
        <w:keepNext/>
      </w:pPr>
      <w:r>
        <w:lastRenderedPageBreak/>
        <w:t xml:space="preserve"> </w:t>
      </w:r>
      <w:r>
        <w:rPr>
          <w:rFonts w:cs="Arial"/>
          <w:noProof/>
        </w:rPr>
        <w:drawing>
          <wp:inline distT="0" distB="0" distL="0" distR="0" wp14:anchorId="55C2F786" wp14:editId="339EBBE1">
            <wp:extent cx="4529105" cy="3171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linkSchematic_bb.jpg"/>
                    <pic:cNvPicPr/>
                  </pic:nvPicPr>
                  <pic:blipFill rotWithShape="1">
                    <a:blip r:embed="rId28" cstate="print">
                      <a:extLst>
                        <a:ext uri="{28A0092B-C50C-407E-A947-70E740481C1C}">
                          <a14:useLocalDpi xmlns:a14="http://schemas.microsoft.com/office/drawing/2010/main" val="0"/>
                        </a:ext>
                      </a:extLst>
                    </a:blip>
                    <a:srcRect b="4279"/>
                    <a:stretch/>
                  </pic:blipFill>
                  <pic:spPr bwMode="auto">
                    <a:xfrm>
                      <a:off x="0" y="0"/>
                      <a:ext cx="4534598" cy="3175672"/>
                    </a:xfrm>
                    <a:prstGeom prst="rect">
                      <a:avLst/>
                    </a:prstGeom>
                    <a:ln>
                      <a:noFill/>
                    </a:ln>
                    <a:extLst>
                      <a:ext uri="{53640926-AAD7-44D8-BBD7-CCE9431645EC}">
                        <a14:shadowObscured xmlns:a14="http://schemas.microsoft.com/office/drawing/2010/main"/>
                      </a:ext>
                    </a:extLst>
                  </pic:spPr>
                </pic:pic>
              </a:graphicData>
            </a:graphic>
          </wp:inline>
        </w:drawing>
      </w:r>
    </w:p>
    <w:p w14:paraId="6DCCC5F7" w14:textId="002B7D24"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18</w:t>
      </w:r>
      <w:r w:rsidR="00FC0320">
        <w:rPr>
          <w:noProof/>
        </w:rPr>
        <w:fldChar w:fldCharType="end"/>
      </w:r>
      <w:r>
        <w:t>: LED connected</w:t>
      </w:r>
    </w:p>
    <w:p w14:paraId="31367401" w14:textId="77777777" w:rsidR="002E0412" w:rsidRDefault="00F23E09" w:rsidP="002E0412">
      <w:pPr>
        <w:keepNext/>
      </w:pPr>
      <w:r>
        <w:rPr>
          <w:noProof/>
        </w:rPr>
        <w:drawing>
          <wp:inline distT="0" distB="0" distL="0" distR="0" wp14:anchorId="6B9A654D" wp14:editId="1D2D2E84">
            <wp:extent cx="3981386" cy="29881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1052" cy="3010464"/>
                    </a:xfrm>
                    <a:prstGeom prst="rect">
                      <a:avLst/>
                    </a:prstGeom>
                    <a:noFill/>
                    <a:ln>
                      <a:noFill/>
                    </a:ln>
                  </pic:spPr>
                </pic:pic>
              </a:graphicData>
            </a:graphic>
          </wp:inline>
        </w:drawing>
      </w:r>
    </w:p>
    <w:p w14:paraId="63D37550" w14:textId="67F2E5EA"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19</w:t>
      </w:r>
      <w:r w:rsidR="00FC0320">
        <w:rPr>
          <w:noProof/>
        </w:rPr>
        <w:fldChar w:fldCharType="end"/>
      </w:r>
      <w:r>
        <w:t>: LED connected to laptop</w:t>
      </w:r>
    </w:p>
    <w:p w14:paraId="42485D26" w14:textId="77777777" w:rsidR="00F23E09" w:rsidRDefault="00F23E09" w:rsidP="00F23E09">
      <w:r>
        <w:t xml:space="preserve"> </w:t>
      </w:r>
    </w:p>
    <w:p w14:paraId="6D2A4189" w14:textId="77777777" w:rsidR="00F23E09" w:rsidRDefault="00F23E09" w:rsidP="00F23E09"/>
    <w:p w14:paraId="09211098" w14:textId="77777777" w:rsidR="00F23E09" w:rsidRDefault="00F23E09" w:rsidP="00F23E09">
      <w:r>
        <w:t>6.</w:t>
      </w:r>
      <w:r>
        <w:tab/>
        <w:t xml:space="preserve">Now using the USB cable, connect the Arduino to your computer. </w:t>
      </w:r>
    </w:p>
    <w:p w14:paraId="54865961" w14:textId="77777777" w:rsidR="00F23E09" w:rsidRDefault="00F23E09" w:rsidP="00F23E09">
      <w:pPr>
        <w:pStyle w:val="ListParagraph"/>
        <w:numPr>
          <w:ilvl w:val="0"/>
          <w:numId w:val="14"/>
        </w:numPr>
        <w:spacing w:after="200" w:line="276" w:lineRule="auto"/>
      </w:pPr>
      <w:r>
        <w:t>On your computer open the Arduino IDE. Open a new sketch (File &gt; New)</w:t>
      </w:r>
    </w:p>
    <w:p w14:paraId="411FC6FD" w14:textId="77777777" w:rsidR="00F23E09" w:rsidRDefault="00F23E09" w:rsidP="00F23E09">
      <w:pPr>
        <w:pStyle w:val="ListParagraph"/>
        <w:numPr>
          <w:ilvl w:val="0"/>
          <w:numId w:val="14"/>
        </w:numPr>
        <w:spacing w:after="200" w:line="276" w:lineRule="auto"/>
      </w:pPr>
      <w:r>
        <w:rPr>
          <w:noProof/>
        </w:rPr>
        <w:lastRenderedPageBreak/>
        <mc:AlternateContent>
          <mc:Choice Requires="wps">
            <w:drawing>
              <wp:anchor distT="45720" distB="45720" distL="114300" distR="114300" simplePos="0" relativeHeight="251660288" behindDoc="0" locked="0" layoutInCell="1" allowOverlap="1" wp14:anchorId="695E3506" wp14:editId="5E25146C">
                <wp:simplePos x="0" y="0"/>
                <wp:positionH relativeFrom="column">
                  <wp:posOffset>552450</wp:posOffset>
                </wp:positionH>
                <wp:positionV relativeFrom="paragraph">
                  <wp:posOffset>328295</wp:posOffset>
                </wp:positionV>
                <wp:extent cx="5429250" cy="27432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743200"/>
                        </a:xfrm>
                        <a:prstGeom prst="rect">
                          <a:avLst/>
                        </a:prstGeom>
                        <a:solidFill>
                          <a:srgbClr val="FFFFFF"/>
                        </a:solidFill>
                        <a:ln w="9525">
                          <a:solidFill>
                            <a:srgbClr val="000000"/>
                          </a:solidFill>
                          <a:miter lim="800000"/>
                          <a:headEnd/>
                          <a:tailEnd/>
                        </a:ln>
                      </wps:spPr>
                      <wps:txbx>
                        <w:txbxContent>
                          <w:p w14:paraId="393DAFF3" w14:textId="77777777" w:rsidR="00DB12C0" w:rsidRDefault="00DB12C0" w:rsidP="00F23E09">
                            <w:r>
                              <w:t>// the setup function runs once when you press reset or power the board</w:t>
                            </w:r>
                            <w:r>
                              <w:br/>
                            </w:r>
                            <w:r w:rsidRPr="00FB555F">
                              <w:rPr>
                                <w:b/>
                              </w:rPr>
                              <w:t>void setup() {</w:t>
                            </w:r>
                            <w:r>
                              <w:br/>
                              <w:t xml:space="preserve">  pinMode(13, OUTPUT); // configure pin 13 as an output</w:t>
                            </w:r>
                            <w:r>
                              <w:br/>
                              <w:t>}</w:t>
                            </w:r>
                            <w:r>
                              <w:br/>
                              <w:t>// the loop function runs over and over again forever</w:t>
                            </w:r>
                            <w:r>
                              <w:br/>
                            </w:r>
                            <w:r w:rsidRPr="00FB555F">
                              <w:rPr>
                                <w:b/>
                              </w:rPr>
                              <w:t>void loop() {</w:t>
                            </w:r>
                            <w:r>
                              <w:br/>
                              <w:t>digitalWrite(13, HIGH);   // turn the LED on (HIGH is the voltage level)</w:t>
                            </w:r>
                          </w:p>
                          <w:p w14:paraId="0E93DD30" w14:textId="77777777" w:rsidR="00DB12C0" w:rsidRDefault="00DB12C0" w:rsidP="00F23E09">
                            <w:r>
                              <w:t xml:space="preserve">  delay(1000);                       // wait for a second</w:t>
                            </w:r>
                          </w:p>
                          <w:p w14:paraId="59994118" w14:textId="77777777" w:rsidR="00DB12C0" w:rsidRDefault="00DB12C0" w:rsidP="00F23E09">
                            <w:r>
                              <w:t xml:space="preserve">  digitalWrite(13, LOW);    // turn the LED off by making the voltage LOW</w:t>
                            </w:r>
                          </w:p>
                          <w:p w14:paraId="67631A92" w14:textId="77777777" w:rsidR="00DB12C0" w:rsidRDefault="00DB12C0" w:rsidP="00F23E09">
                            <w:r>
                              <w:t xml:space="preserve">  delay(1000);                       // wait for a second</w:t>
                            </w:r>
                          </w:p>
                          <w:p w14:paraId="5FFF3F9C" w14:textId="77777777" w:rsidR="00DB12C0" w:rsidRDefault="00DB12C0" w:rsidP="00F23E0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3506" id="_x0000_s1032" type="#_x0000_t202" style="position:absolute;left:0;text-align:left;margin-left:43.5pt;margin-top:25.85pt;width:427.5pt;height:3in;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">
                <v:textbox>
                  <w:txbxContent>
                    <w:p w14:paraId="393DAFF3" w14:textId="77777777" w:rsidR="00DB12C0" w:rsidRDefault="00DB12C0" w:rsidP="00F23E09">
                      <w:r>
                        <w:t>// the setup function runs once when you press reset or power the board</w:t>
                      </w:r>
                      <w:r>
                        <w:br/>
                      </w:r>
                      <w:r w:rsidRPr="00FB555F">
                        <w:rPr>
                          <w:b/>
                        </w:rPr>
                        <w:t>void setup() {</w:t>
                      </w:r>
                      <w:r>
                        <w:br/>
                        <w:t xml:space="preserve">  pinMode(13, OUTPUT); // configure pin 13 as an output</w:t>
                      </w:r>
                      <w:r>
                        <w:br/>
                        <w:t>}</w:t>
                      </w:r>
                      <w:r>
                        <w:br/>
                        <w:t>// the loop function runs over and over again forever</w:t>
                      </w:r>
                      <w:r>
                        <w:br/>
                      </w:r>
                      <w:r w:rsidRPr="00FB555F">
                        <w:rPr>
                          <w:b/>
                        </w:rPr>
                        <w:t>void loop() {</w:t>
                      </w:r>
                      <w:r>
                        <w:br/>
                        <w:t>digitalWrite(13, HIGH);   // turn the LED on (HIGH is the voltage level)</w:t>
                      </w:r>
                    </w:p>
                    <w:p w14:paraId="0E93DD30" w14:textId="77777777" w:rsidR="00DB12C0" w:rsidRDefault="00DB12C0" w:rsidP="00F23E09">
                      <w:r>
                        <w:t xml:space="preserve">  delay(1000);                       // wait for a second</w:t>
                      </w:r>
                    </w:p>
                    <w:p w14:paraId="59994118" w14:textId="77777777" w:rsidR="00DB12C0" w:rsidRDefault="00DB12C0" w:rsidP="00F23E09">
                      <w:r>
                        <w:t xml:space="preserve">  digitalWrite(13, LOW);    // turn the LED off by making the voltage LOW</w:t>
                      </w:r>
                    </w:p>
                    <w:p w14:paraId="67631A92" w14:textId="77777777" w:rsidR="00DB12C0" w:rsidRDefault="00DB12C0" w:rsidP="00F23E09">
                      <w:r>
                        <w:t xml:space="preserve">  delay(1000);                       // wait for a second</w:t>
                      </w:r>
                    </w:p>
                    <w:p w14:paraId="5FFF3F9C" w14:textId="77777777" w:rsidR="00DB12C0" w:rsidRDefault="00DB12C0" w:rsidP="00F23E09">
                      <w:r>
                        <w:t>}</w:t>
                      </w:r>
                    </w:p>
                  </w:txbxContent>
                </v:textbox>
                <w10:wrap type="square"/>
              </v:shape>
            </w:pict>
          </mc:Fallback>
        </mc:AlternateContent>
      </w:r>
      <w:r>
        <w:t>Erase all the file contents and replace it with the following code (be sure to include the last curly bracket):</w:t>
      </w:r>
    </w:p>
    <w:p w14:paraId="7B21AF33" w14:textId="041A0EAA" w:rsidR="00F23E09" w:rsidRDefault="00F23E09" w:rsidP="00F23E09">
      <w:pPr>
        <w:pStyle w:val="ListParagraph"/>
        <w:numPr>
          <w:ilvl w:val="0"/>
          <w:numId w:val="14"/>
        </w:numPr>
        <w:spacing w:after="200" w:line="276" w:lineRule="auto"/>
      </w:pPr>
      <w:r>
        <w:t>Make sure that the right board and port are selected</w:t>
      </w:r>
      <w:r w:rsidR="002B102A">
        <w:t>. The board is the Arduino Mega or Mega 2560</w:t>
      </w:r>
    </w:p>
    <w:p w14:paraId="28EFAFD5" w14:textId="77777777" w:rsidR="002E0412" w:rsidRDefault="00F23E09" w:rsidP="002E0412">
      <w:pPr>
        <w:keepNext/>
      </w:pPr>
      <w:r>
        <w:rPr>
          <w:noProof/>
        </w:rPr>
        <w:drawing>
          <wp:inline distT="0" distB="0" distL="0" distR="0" wp14:anchorId="4F8D6CFE" wp14:editId="7F9B2C7A">
            <wp:extent cx="2162175"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173" t="10832" r="30448" b="10775"/>
                    <a:stretch/>
                  </pic:blipFill>
                  <pic:spPr bwMode="auto">
                    <a:xfrm>
                      <a:off x="0" y="0"/>
                      <a:ext cx="2162175" cy="2619375"/>
                    </a:xfrm>
                    <a:prstGeom prst="rect">
                      <a:avLst/>
                    </a:prstGeom>
                    <a:ln>
                      <a:noFill/>
                    </a:ln>
                    <a:extLst>
                      <a:ext uri="{53640926-AAD7-44D8-BBD7-CCE9431645EC}">
                        <a14:shadowObscured xmlns:a14="http://schemas.microsoft.com/office/drawing/2010/main"/>
                      </a:ext>
                    </a:extLst>
                  </pic:spPr>
                </pic:pic>
              </a:graphicData>
            </a:graphic>
          </wp:inline>
        </w:drawing>
      </w:r>
    </w:p>
    <w:p w14:paraId="564B28D1" w14:textId="50CADE94"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20</w:t>
      </w:r>
      <w:r w:rsidR="00FC0320">
        <w:rPr>
          <w:noProof/>
        </w:rPr>
        <w:fldChar w:fldCharType="end"/>
      </w:r>
      <w:r>
        <w:t>: Upload Sketch</w:t>
      </w:r>
    </w:p>
    <w:p w14:paraId="1C69CC58" w14:textId="4BB709A9" w:rsidR="00F23E09" w:rsidRDefault="00F23E09" w:rsidP="00F23E09">
      <w:pPr>
        <w:pStyle w:val="ListParagraph"/>
        <w:numPr>
          <w:ilvl w:val="0"/>
          <w:numId w:val="14"/>
        </w:numPr>
        <w:spacing w:after="200" w:line="276" w:lineRule="auto"/>
      </w:pPr>
      <w:r>
        <w:t>Upload the sketch using the arrow</w:t>
      </w:r>
      <w:r w:rsidR="002B102A">
        <w:t xml:space="preserve"> (yellow in the above figure)</w:t>
      </w:r>
    </w:p>
    <w:p w14:paraId="5276764F" w14:textId="77777777" w:rsidR="002E0412" w:rsidRDefault="00F23E09" w:rsidP="002E0412">
      <w:pPr>
        <w:keepNext/>
      </w:pPr>
      <w:r>
        <w:rPr>
          <w:rFonts w:cs="Arial"/>
          <w:noProof/>
        </w:rPr>
        <w:lastRenderedPageBreak/>
        <w:drawing>
          <wp:inline distT="0" distB="0" distL="0" distR="0" wp14:anchorId="7F064D36" wp14:editId="2FCD0B6D">
            <wp:extent cx="2180952" cy="26095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 with arrow.png"/>
                    <pic:cNvPicPr/>
                  </pic:nvPicPr>
                  <pic:blipFill>
                    <a:blip r:embed="rId31">
                      <a:extLst>
                        <a:ext uri="{28A0092B-C50C-407E-A947-70E740481C1C}">
                          <a14:useLocalDpi xmlns:a14="http://schemas.microsoft.com/office/drawing/2010/main" val="0"/>
                        </a:ext>
                      </a:extLst>
                    </a:blip>
                    <a:stretch>
                      <a:fillRect/>
                    </a:stretch>
                  </pic:blipFill>
                  <pic:spPr>
                    <a:xfrm>
                      <a:off x="0" y="0"/>
                      <a:ext cx="2180952" cy="2609524"/>
                    </a:xfrm>
                    <a:prstGeom prst="rect">
                      <a:avLst/>
                    </a:prstGeom>
                  </pic:spPr>
                </pic:pic>
              </a:graphicData>
            </a:graphic>
          </wp:inline>
        </w:drawing>
      </w:r>
    </w:p>
    <w:p w14:paraId="21D10D75" w14:textId="1E8176E5"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21</w:t>
      </w:r>
      <w:r w:rsidR="00FC0320">
        <w:rPr>
          <w:noProof/>
        </w:rPr>
        <w:fldChar w:fldCharType="end"/>
      </w:r>
      <w:r>
        <w:t>: Uploading sketch</w:t>
      </w:r>
    </w:p>
    <w:p w14:paraId="6BFE11E6" w14:textId="77777777" w:rsidR="00F23E09" w:rsidRDefault="00F23E09" w:rsidP="00F23E09">
      <w:r>
        <w:t>9.</w:t>
      </w:r>
      <w:r>
        <w:tab/>
        <w:t xml:space="preserve">The code will </w:t>
      </w:r>
      <w:proofErr w:type="gramStart"/>
      <w:r>
        <w:t>load</w:t>
      </w:r>
      <w:proofErr w:type="gramEnd"/>
      <w:r>
        <w:t xml:space="preserve"> and you will see the following – the light is blinking!</w:t>
      </w:r>
    </w:p>
    <w:p w14:paraId="1B489C4A" w14:textId="77777777" w:rsidR="002E0412" w:rsidRDefault="00F23E09" w:rsidP="002E0412">
      <w:pPr>
        <w:keepNext/>
      </w:pPr>
      <w:r>
        <w:t xml:space="preserve"> </w:t>
      </w:r>
      <w:r>
        <w:rPr>
          <w:noProof/>
        </w:rPr>
        <w:drawing>
          <wp:inline distT="0" distB="0" distL="0" distR="0" wp14:anchorId="683C2358" wp14:editId="6624E37F">
            <wp:extent cx="5057775" cy="379607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6052" cy="3802286"/>
                    </a:xfrm>
                    <a:prstGeom prst="rect">
                      <a:avLst/>
                    </a:prstGeom>
                    <a:noFill/>
                    <a:ln>
                      <a:noFill/>
                    </a:ln>
                  </pic:spPr>
                </pic:pic>
              </a:graphicData>
            </a:graphic>
          </wp:inline>
        </w:drawing>
      </w:r>
    </w:p>
    <w:p w14:paraId="0D01A0F0" w14:textId="27A90021" w:rsidR="00F23E09" w:rsidRDefault="002E0412" w:rsidP="002E0412">
      <w:pPr>
        <w:pStyle w:val="Caption"/>
      </w:pPr>
      <w:r>
        <w:t xml:space="preserve">Figure </w:t>
      </w:r>
      <w:r w:rsidR="00FC0320">
        <w:rPr>
          <w:noProof/>
        </w:rPr>
        <w:fldChar w:fldCharType="begin"/>
      </w:r>
      <w:r w:rsidR="00FC0320">
        <w:rPr>
          <w:noProof/>
        </w:rPr>
        <w:instrText xml:space="preserve"> SEQ Figure \* ARABIC </w:instrText>
      </w:r>
      <w:r w:rsidR="00FC0320">
        <w:rPr>
          <w:noProof/>
        </w:rPr>
        <w:fldChar w:fldCharType="separate"/>
      </w:r>
      <w:r w:rsidR="003C3201">
        <w:rPr>
          <w:noProof/>
        </w:rPr>
        <w:t>22</w:t>
      </w:r>
      <w:r w:rsidR="00FC0320">
        <w:rPr>
          <w:noProof/>
        </w:rPr>
        <w:fldChar w:fldCharType="end"/>
      </w:r>
      <w:r>
        <w:t>: Breadboard with LED</w:t>
      </w:r>
    </w:p>
    <w:p w14:paraId="1287DEBF" w14:textId="77777777" w:rsidR="00F23E09" w:rsidRDefault="00F23E09" w:rsidP="00F23E09"/>
    <w:p w14:paraId="01790AC6" w14:textId="77777777" w:rsidR="00F23E09" w:rsidRDefault="00F23E09" w:rsidP="00F23E09"/>
    <w:p w14:paraId="0E9BB301" w14:textId="128B3D47" w:rsidR="00706625" w:rsidRDefault="00F23E09" w:rsidP="00545162">
      <w:r w:rsidRPr="00840692">
        <w:t xml:space="preserve">Take a picture of your Arduino and breadboard and </w:t>
      </w:r>
      <w:r>
        <w:t xml:space="preserve">a screenshot of the Arduino IDE. </w:t>
      </w:r>
    </w:p>
    <w:p w14:paraId="02BA8BD0" w14:textId="3DF73251" w:rsidR="00F23E09" w:rsidRDefault="00F23E09" w:rsidP="00545162"/>
    <w:p w14:paraId="1C1B4000" w14:textId="6EAC43ED" w:rsidR="00BE5504" w:rsidRDefault="00BE5504" w:rsidP="00BE5504">
      <w:pPr>
        <w:pStyle w:val="Heading1"/>
      </w:pPr>
      <w:r>
        <w:lastRenderedPageBreak/>
        <w:t xml:space="preserve">Deliverables </w:t>
      </w:r>
    </w:p>
    <w:p w14:paraId="5C730502" w14:textId="6882B54A" w:rsidR="00BE5504" w:rsidRDefault="00BE5504" w:rsidP="00BE5504">
      <w:pPr>
        <w:pStyle w:val="ListParagraph"/>
        <w:numPr>
          <w:ilvl w:val="0"/>
          <w:numId w:val="25"/>
        </w:numPr>
      </w:pPr>
      <w:r>
        <w:t xml:space="preserve">Complete the Course Project </w:t>
      </w:r>
      <w:proofErr w:type="spellStart"/>
      <w:r w:rsidR="00032D28">
        <w:t>Powerpoint</w:t>
      </w:r>
      <w:proofErr w:type="spellEnd"/>
      <w:r w:rsidR="00032D28">
        <w:t xml:space="preserve"> Deliverable</w:t>
      </w:r>
    </w:p>
    <w:p w14:paraId="439402BB" w14:textId="1B3746CF" w:rsidR="00BE5504" w:rsidRDefault="00BE5504" w:rsidP="00BE5504">
      <w:pPr>
        <w:pStyle w:val="ListParagraph"/>
        <w:numPr>
          <w:ilvl w:val="0"/>
          <w:numId w:val="25"/>
        </w:numPr>
      </w:pPr>
      <w:r>
        <w:t xml:space="preserve">Include a picture of your circuit </w:t>
      </w:r>
    </w:p>
    <w:p w14:paraId="32A445D9" w14:textId="7EF6BDFE" w:rsidR="00032D28" w:rsidRPr="001622F6" w:rsidRDefault="00032D28" w:rsidP="00BE5504">
      <w:pPr>
        <w:pStyle w:val="ListParagraph"/>
        <w:numPr>
          <w:ilvl w:val="0"/>
          <w:numId w:val="25"/>
        </w:numPr>
      </w:pPr>
      <w:r>
        <w:t>Include a screenshot of the Arduino IDE</w:t>
      </w:r>
    </w:p>
    <w:p w14:paraId="4F521C79" w14:textId="77777777" w:rsidR="00BE5504" w:rsidRDefault="00BE5504" w:rsidP="00545162"/>
    <w:sectPr w:rsidR="00BE5504"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8211666">
    <w:abstractNumId w:val="10"/>
  </w:num>
  <w:num w:numId="2" w16cid:durableId="1491602236">
    <w:abstractNumId w:val="29"/>
  </w:num>
  <w:num w:numId="3" w16cid:durableId="371272394">
    <w:abstractNumId w:val="22"/>
  </w:num>
  <w:num w:numId="4" w16cid:durableId="1014957759">
    <w:abstractNumId w:val="4"/>
  </w:num>
  <w:num w:numId="5" w16cid:durableId="1176505514">
    <w:abstractNumId w:val="31"/>
  </w:num>
  <w:num w:numId="6" w16cid:durableId="1129786824">
    <w:abstractNumId w:val="34"/>
  </w:num>
  <w:num w:numId="7" w16cid:durableId="1771730527">
    <w:abstractNumId w:val="14"/>
  </w:num>
  <w:num w:numId="8" w16cid:durableId="190801057">
    <w:abstractNumId w:val="27"/>
  </w:num>
  <w:num w:numId="9" w16cid:durableId="1536576193">
    <w:abstractNumId w:val="33"/>
  </w:num>
  <w:num w:numId="10" w16cid:durableId="1554079179">
    <w:abstractNumId w:val="32"/>
  </w:num>
  <w:num w:numId="11" w16cid:durableId="2086101591">
    <w:abstractNumId w:val="5"/>
  </w:num>
  <w:num w:numId="12" w16cid:durableId="1144856224">
    <w:abstractNumId w:val="36"/>
  </w:num>
  <w:num w:numId="13" w16cid:durableId="804394484">
    <w:abstractNumId w:val="21"/>
  </w:num>
  <w:num w:numId="14" w16cid:durableId="743989248">
    <w:abstractNumId w:val="25"/>
  </w:num>
  <w:num w:numId="15" w16cid:durableId="1571034689">
    <w:abstractNumId w:val="28"/>
  </w:num>
  <w:num w:numId="16" w16cid:durableId="744836083">
    <w:abstractNumId w:val="0"/>
  </w:num>
  <w:num w:numId="17" w16cid:durableId="48068212">
    <w:abstractNumId w:val="1"/>
  </w:num>
  <w:num w:numId="18" w16cid:durableId="1422524496">
    <w:abstractNumId w:val="2"/>
  </w:num>
  <w:num w:numId="19" w16cid:durableId="1449547619">
    <w:abstractNumId w:val="3"/>
  </w:num>
  <w:num w:numId="20" w16cid:durableId="1568764544">
    <w:abstractNumId w:val="7"/>
  </w:num>
  <w:num w:numId="21" w16cid:durableId="450628883">
    <w:abstractNumId w:val="9"/>
  </w:num>
  <w:num w:numId="22" w16cid:durableId="546264372">
    <w:abstractNumId w:val="35"/>
  </w:num>
  <w:num w:numId="23" w16cid:durableId="1405297960">
    <w:abstractNumId w:val="8"/>
  </w:num>
  <w:num w:numId="24" w16cid:durableId="1043753535">
    <w:abstractNumId w:val="6"/>
  </w:num>
  <w:num w:numId="25" w16cid:durableId="994526315">
    <w:abstractNumId w:val="24"/>
  </w:num>
  <w:num w:numId="26" w16cid:durableId="534469869">
    <w:abstractNumId w:val="13"/>
  </w:num>
  <w:num w:numId="27" w16cid:durableId="88045997">
    <w:abstractNumId w:val="12"/>
  </w:num>
  <w:num w:numId="28" w16cid:durableId="1126507202">
    <w:abstractNumId w:val="17"/>
  </w:num>
  <w:num w:numId="29" w16cid:durableId="1741059422">
    <w:abstractNumId w:val="11"/>
  </w:num>
  <w:num w:numId="30" w16cid:durableId="1023435785">
    <w:abstractNumId w:val="20"/>
  </w:num>
  <w:num w:numId="31" w16cid:durableId="1171523221">
    <w:abstractNumId w:val="15"/>
  </w:num>
  <w:num w:numId="32" w16cid:durableId="874657714">
    <w:abstractNumId w:val="18"/>
  </w:num>
  <w:num w:numId="33" w16cid:durableId="9168619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6205937">
    <w:abstractNumId w:val="19"/>
  </w:num>
  <w:num w:numId="35" w16cid:durableId="1054038510">
    <w:abstractNumId w:val="16"/>
  </w:num>
  <w:num w:numId="36" w16cid:durableId="340277771">
    <w:abstractNumId w:val="30"/>
  </w:num>
  <w:num w:numId="37" w16cid:durableId="218832218">
    <w:abstractNumId w:val="26"/>
  </w:num>
  <w:num w:numId="38" w16cid:durableId="2132554027">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2D28"/>
    <w:rsid w:val="000349E9"/>
    <w:rsid w:val="00034BDA"/>
    <w:rsid w:val="00046E61"/>
    <w:rsid w:val="000516E6"/>
    <w:rsid w:val="00087299"/>
    <w:rsid w:val="00087CF9"/>
    <w:rsid w:val="00092E14"/>
    <w:rsid w:val="000974EB"/>
    <w:rsid w:val="000C161E"/>
    <w:rsid w:val="000C76E9"/>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www.arduino.cc/"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arduino.cc" TargetMode="External"/><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3.xml><?xml version="1.0" encoding="utf-8"?>
<ds:datastoreItem xmlns:ds="http://schemas.openxmlformats.org/officeDocument/2006/customXml" ds:itemID="{CDEC9B4C-A412-46E8-982E-6102582486DF}">
  <ds:schemaRefs>
    <ds:schemaRef ds:uri="http://schemas.openxmlformats.org/officeDocument/2006/bibliography"/>
  </ds:schemaRefs>
</ds:datastoreItem>
</file>

<file path=customXml/itemProps4.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1771</Words>
  <Characters>10095</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    The Internet of Things is growing exponentially. New technologies and applicatio</vt:lpstr>
      <vt:lpstr>    Develop an IoT home security system by designing the prototype, setting up the A</vt:lpstr>
      <vt:lpstr>Part 1: Designing the Prototype of your IoT device</vt:lpstr>
      <vt:lpstr>Objectives</vt:lpstr>
      <vt:lpstr>    Flowcharts are diagrams used to represent processes or workflows and are often u</vt:lpstr>
      <vt:lpstr>    Flowcharts can be hand drawn or created using a number of software applications </vt:lpstr>
      <vt:lpstr>    Some of the most common flowchart symbols used are shown in the diagram along wi</vt:lpstr>
      <vt:lpstr>Steps</vt:lpstr>
      <vt:lpstr>    Develop a systematic process for a home security system. Prior to creating the f</vt:lpstr>
      <vt:lpstr>    </vt:lpstr>
      <vt:lpstr>    Next, develop a flowchart for the inputs/processing/output for a home security s</vt:lpstr>
      <vt:lpstr>Deliverables Part 1</vt:lpstr>
      <vt:lpstr>Part 2: Setting up the Arduino</vt:lpstr>
      <vt:lpstr>    Arduino Mega Board Hardware Resource Overview:</vt:lpstr>
      <vt:lpstr>Objectives</vt:lpstr>
      <vt:lpstr>Parts List</vt:lpstr>
      <vt:lpstr>Steps</vt:lpstr>
      <vt:lpstr>        1) Determine if you have the Arduino Software IDE on your machine. </vt:lpstr>
      <vt:lpstr>        2) Understanding the Arduino Software (IDE) Components and Overview</vt:lpstr>
      <vt:lpstr>        3) Board and Port Selection</vt:lpstr>
      <vt:lpstr>        4) Getting Started and Getting Help</vt:lpstr>
      <vt:lpstr>    Step 2: Writing an Arduino Sketch (Program)</vt:lpstr>
      <vt:lpstr>        1) Introduction</vt:lpstr>
      <vt:lpstr>        2) Setup() and loop() Functions</vt:lpstr>
      <vt:lpstr>        3) Program Comments</vt:lpstr>
      <vt:lpstr>        4) Function Examples and their Usage</vt:lpstr>
      <vt:lpstr>Procedures</vt:lpstr>
      <vt:lpstr>Deliverables Part 2</vt:lpstr>
      <vt:lpstr>Part 3: Adding a Motion Detector and Buzzer</vt:lpstr>
      <vt:lpstr>Objectives</vt:lpstr>
      <vt:lpstr/>
      <vt:lpstr>PARTS LIST</vt:lpstr>
      <vt:lpstr/>
      <vt:lpstr>Deliverables Part 3</vt:lpstr>
      <vt:lpstr>Part 4: Adding a serial monitor and calculated data display</vt:lpstr>
      <vt:lpstr>Objectives</vt:lpstr>
      <vt:lpstr>PARTS LIST</vt:lpstr>
      <vt:lpstr>INTRODUCTION</vt:lpstr>
      <vt:lpstr>    Serial Monitor</vt:lpstr>
      <vt:lpstr>    </vt:lpstr>
      <vt:lpstr>    Using the Serial Monitor to Display Calculations and Voltage</vt:lpstr>
      <vt:lpstr>Deliverables Part 4</vt:lpstr>
      <vt:lpstr>Part 5: Adding networking and security</vt:lpstr>
      <vt:lpstr>Objectives</vt:lpstr>
      <vt:lpstr>Introduction</vt:lpstr>
      <vt:lpstr>Steps</vt:lpstr>
      <vt:lpstr>        If you are not using a University Laptop, please skip to the directions for the </vt:lpstr>
      <vt:lpstr>        2) Setting up your router. Directions to set up your router are in the Appendix</vt:lpstr>
      <vt:lpstr>        3)Testing the WiFi Setup</vt:lpstr>
      <vt:lpstr>Deliverables Part 5</vt:lpstr>
      <vt:lpstr>Part 6: Presentation of Design</vt:lpstr>
      <vt:lpstr>Appendix</vt:lpstr>
      <vt:lpstr>    Part 1: Installing Arduino IDE Software</vt:lpstr>
      <vt:lpstr>    Step 1: Arduino IDE Environment Setup</vt:lpstr>
      <vt:lpstr>        1) Downloading and Installing Arduino’s Software</vt:lpstr>
      <vt:lpstr>        1) Arduino Setup for ESP32 on Windows</vt:lpstr>
      <vt:lpstr>        Download and Install the Serial Driver to use with the ESP32 board</vt:lpstr>
      <vt:lpstr>Setting up your Router</vt:lpstr>
    </vt:vector>
  </TitlesOfParts>
  <Company>DeVry Inc.</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5</cp:revision>
  <dcterms:created xsi:type="dcterms:W3CDTF">2019-01-09T21:20:00Z</dcterms:created>
  <dcterms:modified xsi:type="dcterms:W3CDTF">2022-08-09T07:46:00Z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