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336C1" w14:textId="573A675C" w:rsidR="00EA734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r w:rsidR="00C62EBF">
        <w:rPr>
          <w:rFonts w:ascii="Arial" w:hAnsi="Arial" w:cs="Arial"/>
          <w:b/>
          <w:sz w:val="22"/>
          <w:szCs w:val="22"/>
        </w:rPr>
        <w:br/>
      </w:r>
    </w:p>
    <w:p w14:paraId="682E46AC" w14:textId="525A29F9" w:rsidR="0077407D" w:rsidRDefault="0077407D" w:rsidP="00C62EBF">
      <w:pPr>
        <w:spacing w:after="120"/>
        <w:jc w:val="center"/>
        <w:rPr>
          <w:rFonts w:ascii="Arial" w:hAnsi="Arial" w:cs="Arial"/>
          <w:b/>
          <w:sz w:val="26"/>
          <w:szCs w:val="26"/>
        </w:rPr>
      </w:pPr>
    </w:p>
    <w:p w14:paraId="3D88B4B2" w14:textId="4E87B595" w:rsidR="0077407D" w:rsidRDefault="0003097F" w:rsidP="0077407D">
      <w:pPr>
        <w:rPr>
          <w:rFonts w:ascii="Arial" w:hAnsi="Arial" w:cs="Arial"/>
          <w:b/>
          <w:sz w:val="22"/>
          <w:szCs w:val="22"/>
        </w:rPr>
      </w:pPr>
      <w:r>
        <w:rPr>
          <w:rFonts w:ascii="Arial" w:hAnsi="Arial" w:cs="Arial"/>
          <w:b/>
          <w:sz w:val="22"/>
          <w:szCs w:val="22"/>
        </w:rPr>
        <w:t>Course Number: CEIS101</w:t>
      </w:r>
    </w:p>
    <w:p w14:paraId="6049D758" w14:textId="77777777" w:rsidR="0077407D" w:rsidRDefault="0077407D" w:rsidP="0077407D">
      <w:pPr>
        <w:rPr>
          <w:rFonts w:ascii="Arial" w:hAnsi="Arial" w:cs="Arial"/>
          <w:b/>
          <w:sz w:val="22"/>
          <w:szCs w:val="22"/>
        </w:rPr>
      </w:pPr>
    </w:p>
    <w:p w14:paraId="0BD737D8" w14:textId="77777777" w:rsidR="0077407D" w:rsidRDefault="0077407D" w:rsidP="0077407D">
      <w:pPr>
        <w:pStyle w:val="LabSection"/>
      </w:pPr>
      <w:r>
        <w:t>Background</w:t>
      </w:r>
    </w:p>
    <w:p w14:paraId="65024941" w14:textId="75D94AFD" w:rsidR="00474B12" w:rsidRPr="00474B12" w:rsidRDefault="00474B12" w:rsidP="00474B12">
      <w:pPr>
        <w:pStyle w:val="Heading2"/>
        <w:keepNext w:val="0"/>
        <w:widowControl w:val="0"/>
        <w:spacing w:after="240"/>
        <w:rPr>
          <w:b w:val="0"/>
          <w:szCs w:val="24"/>
        </w:rPr>
      </w:pPr>
      <w:bookmarkStart w:id="0" w:name="_Hlk523912774"/>
      <w:r w:rsidRPr="00474B12">
        <w:rPr>
          <w:b w:val="0"/>
          <w:szCs w:val="24"/>
        </w:rPr>
        <w:t>The Internet of Things is growing exponentially. New technologies and applications are being developed on a regular basis and this creates an abundance of new job opportunities each with its requisite skill sets. It is important to stay current with the skills required for this evolving job market and to take advantage of the many available learning opportunities currently available.</w:t>
      </w:r>
      <w:r>
        <w:rPr>
          <w:b w:val="0"/>
          <w:szCs w:val="24"/>
        </w:rPr>
        <w:t xml:space="preserve"> This course project covers the fundamentals topics of IoT and is divided into six parts. Each week builds upon the project resulting in an IoT device that will simulate a </w:t>
      </w:r>
      <w:r w:rsidR="00A2606E">
        <w:rPr>
          <w:b w:val="0"/>
          <w:szCs w:val="24"/>
        </w:rPr>
        <w:t>home security system</w:t>
      </w:r>
      <w:r>
        <w:rPr>
          <w:b w:val="0"/>
          <w:szCs w:val="24"/>
        </w:rPr>
        <w:t xml:space="preserve">. The design and development process of the device will include planning, </w:t>
      </w:r>
      <w:r w:rsidR="00895409">
        <w:rPr>
          <w:b w:val="0"/>
          <w:szCs w:val="24"/>
        </w:rPr>
        <w:t xml:space="preserve">hardware setup, programming, and networking. It will encompass the many aspects of the IoT and prepare you for your future career in technology. </w:t>
      </w:r>
    </w:p>
    <w:p w14:paraId="7EE5A165" w14:textId="6DC8CD31" w:rsidR="00CD7B14" w:rsidRPr="00CD7B14" w:rsidRDefault="00CD7B14" w:rsidP="00CD7B14">
      <w:pPr>
        <w:pStyle w:val="LabSection"/>
      </w:pPr>
      <w:r>
        <w:t>Scenario</w:t>
      </w:r>
    </w:p>
    <w:bookmarkEnd w:id="0"/>
    <w:p w14:paraId="75FCA3E6" w14:textId="263174CE" w:rsidR="00706625" w:rsidRPr="006745B6" w:rsidRDefault="00203DE6" w:rsidP="00706625">
      <w:pPr>
        <w:pStyle w:val="Heading2"/>
        <w:keepNext w:val="0"/>
        <w:widowControl w:val="0"/>
        <w:spacing w:after="240"/>
        <w:rPr>
          <w:b w:val="0"/>
          <w:szCs w:val="24"/>
        </w:rPr>
      </w:pPr>
      <w:r w:rsidRPr="00203DE6">
        <w:rPr>
          <w:b w:val="0"/>
          <w:szCs w:val="24"/>
        </w:rPr>
        <w:t xml:space="preserve">Develop </w:t>
      </w:r>
      <w:r w:rsidR="00F66757">
        <w:rPr>
          <w:b w:val="0"/>
          <w:szCs w:val="24"/>
        </w:rPr>
        <w:t xml:space="preserve">an IoT </w:t>
      </w:r>
      <w:r w:rsidR="002A1E09">
        <w:rPr>
          <w:b w:val="0"/>
          <w:szCs w:val="24"/>
        </w:rPr>
        <w:t>home security system</w:t>
      </w:r>
      <w:r w:rsidR="00F66757">
        <w:rPr>
          <w:b w:val="0"/>
          <w:szCs w:val="24"/>
        </w:rPr>
        <w:t xml:space="preserve"> </w:t>
      </w:r>
      <w:r w:rsidR="006745B6">
        <w:rPr>
          <w:b w:val="0"/>
          <w:szCs w:val="24"/>
        </w:rPr>
        <w:t>by designing the prototype, setting up the Arduino, adding a motion sensor and buzzer, adding the capability</w:t>
      </w:r>
      <w:r w:rsidR="00A2606E">
        <w:rPr>
          <w:b w:val="0"/>
          <w:szCs w:val="24"/>
        </w:rPr>
        <w:t xml:space="preserve"> of data display, using networking to create a web server, and develop a presentation showing your design</w:t>
      </w:r>
      <w:r w:rsidR="006745B6">
        <w:rPr>
          <w:b w:val="0"/>
          <w:szCs w:val="24"/>
        </w:rPr>
        <w:t>.</w:t>
      </w:r>
    </w:p>
    <w:p w14:paraId="702C7E78" w14:textId="77777777" w:rsidR="00706625" w:rsidRPr="00706625" w:rsidRDefault="00706625" w:rsidP="00706625"/>
    <w:p w14:paraId="17A27E77" w14:textId="218B8564" w:rsidR="00F23E09" w:rsidRDefault="002A2092" w:rsidP="00F23E09">
      <w:pPr>
        <w:pStyle w:val="Heading1"/>
      </w:pPr>
      <w:r>
        <w:t>Module</w:t>
      </w:r>
      <w:r w:rsidR="00F23E09">
        <w:t xml:space="preserve"> 1: </w:t>
      </w:r>
      <w:r>
        <w:t>Inventory and Preparation</w:t>
      </w:r>
    </w:p>
    <w:p w14:paraId="24230968" w14:textId="77777777" w:rsidR="00F23E09" w:rsidRPr="00F23E09" w:rsidRDefault="00F23E09" w:rsidP="00F23E09"/>
    <w:p w14:paraId="0F707B69" w14:textId="77777777" w:rsidR="00C77E4D" w:rsidRDefault="00C77E4D" w:rsidP="00C77E4D">
      <w:pPr>
        <w:pStyle w:val="Heading1"/>
      </w:pPr>
      <w:r>
        <w:t>Objectives</w:t>
      </w:r>
    </w:p>
    <w:p w14:paraId="693B1780" w14:textId="4E3C2A9D" w:rsidR="00C77E4D" w:rsidRDefault="00C77E4D" w:rsidP="00C77E4D">
      <w:pPr>
        <w:pStyle w:val="ListParagraph"/>
        <w:numPr>
          <w:ilvl w:val="0"/>
          <w:numId w:val="7"/>
        </w:numPr>
        <w:spacing w:after="200" w:line="276" w:lineRule="auto"/>
      </w:pPr>
      <w:r>
        <w:t xml:space="preserve">To </w:t>
      </w:r>
      <w:r w:rsidR="002A2092">
        <w:t>inventory all course materials</w:t>
      </w:r>
    </w:p>
    <w:p w14:paraId="1B0177B9" w14:textId="243E3DE5" w:rsidR="00C77E4D" w:rsidRDefault="00C77E4D" w:rsidP="00C77E4D">
      <w:pPr>
        <w:pStyle w:val="ListParagraph"/>
        <w:numPr>
          <w:ilvl w:val="0"/>
          <w:numId w:val="7"/>
        </w:numPr>
        <w:spacing w:after="200" w:line="276" w:lineRule="auto"/>
      </w:pPr>
      <w:r>
        <w:t xml:space="preserve">To </w:t>
      </w:r>
      <w:r w:rsidR="002A2092">
        <w:t>organize parts needed for the IoT home security system</w:t>
      </w:r>
    </w:p>
    <w:p w14:paraId="47CB0520" w14:textId="77777777" w:rsidR="002A2092" w:rsidRDefault="002A2092" w:rsidP="00F23E09"/>
    <w:p w14:paraId="74A7B817" w14:textId="77777777" w:rsidR="002A2092" w:rsidRDefault="002A2092" w:rsidP="002A2092">
      <w:pPr>
        <w:pStyle w:val="Heading1"/>
      </w:pPr>
      <w:r>
        <w:t>Steps</w:t>
      </w:r>
    </w:p>
    <w:p w14:paraId="614E314E" w14:textId="77777777" w:rsidR="002A2092" w:rsidRDefault="002A2092" w:rsidP="002A2092">
      <w:pPr>
        <w:pStyle w:val="Heading3"/>
      </w:pPr>
      <w:r>
        <w:t xml:space="preserve">1) Determine if you have the Arduino Software IDE on your machine. </w:t>
      </w:r>
    </w:p>
    <w:p w14:paraId="0FC66D5B" w14:textId="7A5077CD" w:rsidR="002A2092" w:rsidRDefault="002A2092" w:rsidP="002A2092">
      <w:pPr>
        <w:pStyle w:val="ListParagraph"/>
        <w:numPr>
          <w:ilvl w:val="0"/>
          <w:numId w:val="10"/>
        </w:numPr>
        <w:spacing w:after="200" w:line="276" w:lineRule="auto"/>
      </w:pPr>
      <w:r>
        <w:t xml:space="preserve">Inventory all the </w:t>
      </w:r>
      <w:proofErr w:type="gramStart"/>
      <w:r>
        <w:t>course  materials</w:t>
      </w:r>
      <w:proofErr w:type="gramEnd"/>
      <w:r>
        <w:t xml:space="preserve"> you received for the tech core. </w:t>
      </w:r>
    </w:p>
    <w:p w14:paraId="4A5E04BD" w14:textId="04F20052" w:rsidR="002A2092" w:rsidRDefault="002A2092" w:rsidP="002A2092">
      <w:pPr>
        <w:pStyle w:val="ListParagraph"/>
        <w:numPr>
          <w:ilvl w:val="0"/>
          <w:numId w:val="10"/>
        </w:numPr>
        <w:spacing w:after="200" w:line="276" w:lineRule="auto"/>
      </w:pPr>
      <w:r>
        <w:t xml:space="preserve">Organize the pars needed for this course. </w:t>
      </w:r>
    </w:p>
    <w:p w14:paraId="0BDB3C5F" w14:textId="77777777" w:rsidR="002A2092" w:rsidRDefault="002A2092" w:rsidP="00F23E09"/>
    <w:p w14:paraId="55FE6A54" w14:textId="52907B69" w:rsidR="00F23E09" w:rsidRPr="00CB5906" w:rsidRDefault="00F23E09" w:rsidP="00F23E09">
      <w:r w:rsidRPr="00CB5906">
        <w:t>Locate your Arduino kit:</w:t>
      </w:r>
    </w:p>
    <w:p w14:paraId="4A339992" w14:textId="77777777" w:rsidR="003D78AC" w:rsidRDefault="00F23E09" w:rsidP="003D78AC">
      <w:pPr>
        <w:pStyle w:val="ListParagraph"/>
        <w:keepNext/>
      </w:pPr>
      <w:r>
        <w:rPr>
          <w:noProof/>
        </w:rPr>
        <w:lastRenderedPageBreak/>
        <w:drawing>
          <wp:inline distT="0" distB="0" distL="0" distR="0" wp14:anchorId="4C723A0D" wp14:editId="5529DD36">
            <wp:extent cx="415290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506" t="22222" r="13622" b="10683"/>
                    <a:stretch/>
                  </pic:blipFill>
                  <pic:spPr bwMode="auto">
                    <a:xfrm>
                      <a:off x="0" y="0"/>
                      <a:ext cx="41529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1C41ECAA" w14:textId="08CF775F"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w:t>
      </w:r>
      <w:r w:rsidR="00FC0320">
        <w:rPr>
          <w:noProof/>
        </w:rPr>
        <w:fldChar w:fldCharType="end"/>
      </w:r>
      <w:r>
        <w:t>: Arduino kit</w:t>
      </w:r>
    </w:p>
    <w:p w14:paraId="2820F6F2" w14:textId="77777777" w:rsidR="00F23E09" w:rsidRPr="00CB5906" w:rsidRDefault="00F23E09" w:rsidP="00F23E09">
      <w:pPr>
        <w:pStyle w:val="ListParagraph"/>
        <w:rPr>
          <w:rFonts w:ascii="Arial" w:hAnsi="Arial" w:cs="Arial"/>
        </w:rPr>
      </w:pPr>
    </w:p>
    <w:p w14:paraId="13AE7CCE" w14:textId="77777777" w:rsidR="00F23E09" w:rsidRPr="00CB5906" w:rsidRDefault="00F23E09" w:rsidP="00F23E09">
      <w:pPr>
        <w:pStyle w:val="ListParagraph"/>
        <w:rPr>
          <w:rFonts w:ascii="Arial" w:hAnsi="Arial" w:cs="Arial"/>
        </w:rPr>
      </w:pPr>
    </w:p>
    <w:p w14:paraId="27F6AAFA" w14:textId="77777777" w:rsidR="00F23E09" w:rsidRPr="00CB5906" w:rsidRDefault="00F23E09" w:rsidP="00F23E09">
      <w:r w:rsidRPr="00CB5906">
        <w:t xml:space="preserve">Inside you will find many IoT components. Locate your Arduino board in the kit. It will be the circuit board with several pins with the word “MEGA”. You will also find the cable to connect it to your computer, LED lights, resistors, </w:t>
      </w:r>
      <w:proofErr w:type="gramStart"/>
      <w:r w:rsidRPr="00CB5906">
        <w:t>wires</w:t>
      </w:r>
      <w:proofErr w:type="gramEnd"/>
      <w:r w:rsidRPr="00CB5906">
        <w:t xml:space="preserve"> and the breadboard. We will be using these items quite a bit.</w:t>
      </w:r>
    </w:p>
    <w:p w14:paraId="12A3098A" w14:textId="77777777" w:rsidR="003D78AC" w:rsidRDefault="00F23E09" w:rsidP="003D78AC">
      <w:pPr>
        <w:pStyle w:val="ListParagraph"/>
        <w:keepNext/>
      </w:pPr>
      <w:r>
        <w:rPr>
          <w:noProof/>
        </w:rPr>
        <w:drawing>
          <wp:inline distT="0" distB="0" distL="0" distR="0" wp14:anchorId="42184E50" wp14:editId="398129E8">
            <wp:extent cx="5943600" cy="4086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333"/>
                    <a:stretch/>
                  </pic:blipFill>
                  <pic:spPr bwMode="auto">
                    <a:xfrm>
                      <a:off x="0" y="0"/>
                      <a:ext cx="5943600"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3D09FEE1" w14:textId="5BA3AE65"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3</w:t>
      </w:r>
      <w:r w:rsidR="00FC0320">
        <w:rPr>
          <w:noProof/>
        </w:rPr>
        <w:fldChar w:fldCharType="end"/>
      </w:r>
      <w:r>
        <w:t>: Arduino kit open</w:t>
      </w:r>
    </w:p>
    <w:p w14:paraId="60B614B7" w14:textId="77777777" w:rsidR="003D78AC" w:rsidRDefault="00F23E09" w:rsidP="003D78AC">
      <w:pPr>
        <w:pStyle w:val="ListParagraph"/>
        <w:keepNext/>
      </w:pPr>
      <w:r>
        <w:rPr>
          <w:noProof/>
        </w:rPr>
        <w:lastRenderedPageBreak/>
        <w:drawing>
          <wp:inline distT="0" distB="0" distL="0" distR="0" wp14:anchorId="2B3170C4" wp14:editId="22BFCD9F">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383D135" w14:textId="6EC09CB2"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w:t>
      </w:r>
      <w:r w:rsidR="00FC0320">
        <w:rPr>
          <w:noProof/>
        </w:rPr>
        <w:fldChar w:fldCharType="end"/>
      </w:r>
      <w:r>
        <w:t>: Wires, Breadboard, Arduino, Resistors</w:t>
      </w:r>
    </w:p>
    <w:p w14:paraId="32FDC56E" w14:textId="77777777" w:rsidR="00F23E09" w:rsidRPr="00CB5906" w:rsidRDefault="00F23E09" w:rsidP="00F23E09">
      <w:pPr>
        <w:pStyle w:val="ListParagraph"/>
        <w:rPr>
          <w:rFonts w:ascii="Arial" w:hAnsi="Arial" w:cs="Arial"/>
        </w:rPr>
      </w:pPr>
    </w:p>
    <w:p w14:paraId="33CC582A" w14:textId="77777777" w:rsidR="00F23E09" w:rsidRDefault="00F23E09" w:rsidP="00F23E09">
      <w:pPr>
        <w:pStyle w:val="ListParagraph"/>
      </w:pPr>
    </w:p>
    <w:p w14:paraId="1C1B4000" w14:textId="5302ECC8" w:rsidR="00BE5504" w:rsidRDefault="00BE5504" w:rsidP="00BE5504">
      <w:pPr>
        <w:pStyle w:val="Heading1"/>
      </w:pPr>
      <w:r>
        <w:t xml:space="preserve">Deliverables </w:t>
      </w:r>
    </w:p>
    <w:p w14:paraId="5C730502" w14:textId="38760FA1" w:rsidR="00BE5504" w:rsidRDefault="00BE5504" w:rsidP="00BE5504">
      <w:pPr>
        <w:pStyle w:val="ListParagraph"/>
        <w:numPr>
          <w:ilvl w:val="0"/>
          <w:numId w:val="25"/>
        </w:numPr>
      </w:pPr>
      <w:r>
        <w:t xml:space="preserve">Complete the Course Project </w:t>
      </w:r>
      <w:proofErr w:type="spellStart"/>
      <w:r w:rsidR="002A2092">
        <w:t>Powerpoint</w:t>
      </w:r>
      <w:proofErr w:type="spellEnd"/>
      <w:r w:rsidR="002A2092">
        <w:t xml:space="preserve"> Deliverable</w:t>
      </w:r>
    </w:p>
    <w:p w14:paraId="439402BB" w14:textId="107C6712" w:rsidR="00BE5504" w:rsidRDefault="00BE5504" w:rsidP="00BE5504">
      <w:pPr>
        <w:pStyle w:val="ListParagraph"/>
        <w:numPr>
          <w:ilvl w:val="0"/>
          <w:numId w:val="25"/>
        </w:numPr>
      </w:pPr>
      <w:r>
        <w:t xml:space="preserve">Include a picture of </w:t>
      </w:r>
      <w:r w:rsidR="002A2092">
        <w:t>the inventory you organized</w:t>
      </w:r>
    </w:p>
    <w:p w14:paraId="0F8AC5DB" w14:textId="18EFBD41" w:rsidR="002A2092" w:rsidRPr="001622F6" w:rsidRDefault="002A2092" w:rsidP="00BE5504">
      <w:pPr>
        <w:pStyle w:val="ListParagraph"/>
        <w:numPr>
          <w:ilvl w:val="0"/>
          <w:numId w:val="25"/>
        </w:numPr>
      </w:pPr>
      <w:r>
        <w:t>Include a picture of the parts needed for this project</w:t>
      </w:r>
    </w:p>
    <w:p w14:paraId="4F521C79" w14:textId="77777777" w:rsidR="00BE5504" w:rsidRDefault="00BE5504" w:rsidP="00545162"/>
    <w:sectPr w:rsidR="00BE5504"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632289">
    <w:abstractNumId w:val="10"/>
  </w:num>
  <w:num w:numId="2" w16cid:durableId="1610433195">
    <w:abstractNumId w:val="29"/>
  </w:num>
  <w:num w:numId="3" w16cid:durableId="546336202">
    <w:abstractNumId w:val="22"/>
  </w:num>
  <w:num w:numId="4" w16cid:durableId="1369180338">
    <w:abstractNumId w:val="4"/>
  </w:num>
  <w:num w:numId="5" w16cid:durableId="1389187989">
    <w:abstractNumId w:val="31"/>
  </w:num>
  <w:num w:numId="6" w16cid:durableId="306280567">
    <w:abstractNumId w:val="34"/>
  </w:num>
  <w:num w:numId="7" w16cid:durableId="971059601">
    <w:abstractNumId w:val="14"/>
  </w:num>
  <w:num w:numId="8" w16cid:durableId="1937053775">
    <w:abstractNumId w:val="27"/>
  </w:num>
  <w:num w:numId="9" w16cid:durableId="389809328">
    <w:abstractNumId w:val="33"/>
  </w:num>
  <w:num w:numId="10" w16cid:durableId="49960024">
    <w:abstractNumId w:val="32"/>
  </w:num>
  <w:num w:numId="11" w16cid:durableId="2082219061">
    <w:abstractNumId w:val="5"/>
  </w:num>
  <w:num w:numId="12" w16cid:durableId="1445075450">
    <w:abstractNumId w:val="36"/>
  </w:num>
  <w:num w:numId="13" w16cid:durableId="869420811">
    <w:abstractNumId w:val="21"/>
  </w:num>
  <w:num w:numId="14" w16cid:durableId="2143961028">
    <w:abstractNumId w:val="25"/>
  </w:num>
  <w:num w:numId="15" w16cid:durableId="555551566">
    <w:abstractNumId w:val="28"/>
  </w:num>
  <w:num w:numId="16" w16cid:durableId="2051226999">
    <w:abstractNumId w:val="0"/>
  </w:num>
  <w:num w:numId="17" w16cid:durableId="262810794">
    <w:abstractNumId w:val="1"/>
  </w:num>
  <w:num w:numId="18" w16cid:durableId="1989361941">
    <w:abstractNumId w:val="2"/>
  </w:num>
  <w:num w:numId="19" w16cid:durableId="1285228766">
    <w:abstractNumId w:val="3"/>
  </w:num>
  <w:num w:numId="20" w16cid:durableId="1674838061">
    <w:abstractNumId w:val="7"/>
  </w:num>
  <w:num w:numId="21" w16cid:durableId="1848208405">
    <w:abstractNumId w:val="9"/>
  </w:num>
  <w:num w:numId="22" w16cid:durableId="517818612">
    <w:abstractNumId w:val="35"/>
  </w:num>
  <w:num w:numId="23" w16cid:durableId="1513758505">
    <w:abstractNumId w:val="8"/>
  </w:num>
  <w:num w:numId="24" w16cid:durableId="1541891980">
    <w:abstractNumId w:val="6"/>
  </w:num>
  <w:num w:numId="25" w16cid:durableId="327293249">
    <w:abstractNumId w:val="24"/>
  </w:num>
  <w:num w:numId="26" w16cid:durableId="965892254">
    <w:abstractNumId w:val="13"/>
  </w:num>
  <w:num w:numId="27" w16cid:durableId="106778583">
    <w:abstractNumId w:val="12"/>
  </w:num>
  <w:num w:numId="28" w16cid:durableId="1234774853">
    <w:abstractNumId w:val="17"/>
  </w:num>
  <w:num w:numId="29" w16cid:durableId="827869739">
    <w:abstractNumId w:val="11"/>
  </w:num>
  <w:num w:numId="30" w16cid:durableId="761219794">
    <w:abstractNumId w:val="20"/>
  </w:num>
  <w:num w:numId="31" w16cid:durableId="1040739279">
    <w:abstractNumId w:val="15"/>
  </w:num>
  <w:num w:numId="32" w16cid:durableId="342050428">
    <w:abstractNumId w:val="18"/>
  </w:num>
  <w:num w:numId="33" w16cid:durableId="1202662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2635719">
    <w:abstractNumId w:val="19"/>
  </w:num>
  <w:num w:numId="35" w16cid:durableId="1691684895">
    <w:abstractNumId w:val="16"/>
  </w:num>
  <w:num w:numId="36" w16cid:durableId="1223633685">
    <w:abstractNumId w:val="30"/>
  </w:num>
  <w:num w:numId="37" w16cid:durableId="156653239">
    <w:abstractNumId w:val="26"/>
  </w:num>
  <w:num w:numId="38" w16cid:durableId="886915659">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2092"/>
    <w:rsid w:val="002A5189"/>
    <w:rsid w:val="002B102A"/>
    <w:rsid w:val="002B1B03"/>
    <w:rsid w:val="002B4082"/>
    <w:rsid w:val="002B57E3"/>
    <w:rsid w:val="002B7678"/>
    <w:rsid w:val="002C051C"/>
    <w:rsid w:val="002C4E92"/>
    <w:rsid w:val="002C6543"/>
    <w:rsid w:val="002D11F5"/>
    <w:rsid w:val="002D3038"/>
    <w:rsid w:val="002D5C92"/>
    <w:rsid w:val="002E0412"/>
    <w:rsid w:val="002E3E63"/>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4.xml><?xml version="1.0" encoding="utf-8"?>
<ds:datastoreItem xmlns:ds="http://schemas.openxmlformats.org/officeDocument/2006/customXml" ds:itemID="{57CC5482-B060-4860-82BC-6F164EF7F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316</Words>
  <Characters>1802</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    The Internet of Things is growing exponentially. New technologies and applicatio</vt:lpstr>
      <vt:lpstr>    Develop an IoT home security system by designing the prototype, setting up the A</vt:lpstr>
      <vt:lpstr>Part 1: Designing the Prototype of your IoT device</vt:lpstr>
      <vt:lpstr>Objectives</vt:lpstr>
      <vt:lpstr>    Flowcharts are diagrams used to represent processes or workflows and are often u</vt:lpstr>
      <vt:lpstr>    Flowcharts can be hand drawn or created using a number of software applications </vt:lpstr>
      <vt:lpstr>    Some of the most common flowchart symbols used are shown in the diagram along wi</vt:lpstr>
      <vt:lpstr>Steps</vt:lpstr>
      <vt:lpstr>    Develop a systematic process for a home security system. Prior to creating the f</vt:lpstr>
      <vt:lpstr>    </vt:lpstr>
      <vt:lpstr>    Next, develop a flowchart for the inputs/processing/output for a home security s</vt:lpstr>
      <vt:lpstr>Deliverables Part 1</vt:lpstr>
      <vt:lpstr>Part 2: Setting up the Arduino</vt:lpstr>
      <vt:lpstr>    Arduino Mega Board Hardware Resource Overview:</vt:lpstr>
      <vt:lpstr>Objectives</vt:lpstr>
      <vt:lpstr>Parts List</vt:lpstr>
      <vt:lpstr>Steps</vt:lpstr>
      <vt:lpstr>        1) Determine if you have the Arduino Software IDE on your machine. </vt:lpstr>
      <vt:lpstr>        2) Understanding the Arduino Software (IDE) Components and Overview</vt:lpstr>
      <vt:lpstr>        3) Board and Port Selection</vt:lpstr>
      <vt:lpstr>        4) Getting Started and Getting Help</vt:lpstr>
      <vt:lpstr>    Step 2: Writing an Arduino Sketch (Program)</vt:lpstr>
      <vt:lpstr>        1) Introduction</vt:lpstr>
      <vt:lpstr>        2) Setup() and loop() Functions</vt:lpstr>
      <vt:lpstr>        3) Program Comments</vt:lpstr>
      <vt:lpstr>        4) Function Examples and their Usage</vt:lpstr>
      <vt:lpstr>Procedures</vt:lpstr>
      <vt:lpstr>Deliverables Part 2</vt:lpstr>
      <vt:lpstr>Part 3: Adding a Motion Detector and Buzzer</vt:lpstr>
      <vt:lpstr>Objectives</vt:lpstr>
      <vt:lpstr/>
      <vt:lpstr>PARTS LIST</vt:lpstr>
      <vt:lpstr/>
      <vt:lpstr>Deliverables Part 3</vt:lpstr>
      <vt:lpstr>Part 4: Adding a serial monitor and calculated data display</vt:lpstr>
      <vt:lpstr>Objectives</vt:lpstr>
      <vt:lpstr>PARTS LIST</vt:lpstr>
      <vt:lpstr>INTRODUCTION</vt:lpstr>
      <vt:lpstr>    Serial Monitor</vt:lpstr>
      <vt:lpstr>    </vt:lpstr>
      <vt:lpstr>    Using the Serial Monitor to Display Calculations and Voltage</vt:lpstr>
      <vt:lpstr>Deliverables Part 4</vt:lpstr>
      <vt:lpstr>Part 5: Adding networking and security</vt:lpstr>
      <vt:lpstr>Objectives</vt:lpstr>
      <vt:lpstr>Introduction</vt:lpstr>
      <vt:lpstr>Steps</vt:lpstr>
      <vt:lpstr>        If you are not using a University Laptop, please skip to the directions for the </vt:lpstr>
      <vt:lpstr>        2) Setting up your router. Directions to set up your router are in the Appendix</vt:lpstr>
      <vt:lpstr>        3)Testing the WiFi Setup</vt:lpstr>
      <vt:lpstr>Deliverables Part 5</vt:lpstr>
      <vt:lpstr>Part 6: Presentation of Design</vt:lpstr>
      <vt:lpstr>Appendix</vt:lpstr>
      <vt:lpstr>    Part 1: Installing Arduino IDE Software</vt:lpstr>
      <vt:lpstr>    Step 1: Arduino IDE Environment Setup</vt:lpstr>
      <vt:lpstr>        1) Downloading and Installing Arduino’s Software</vt:lpstr>
      <vt:lpstr>        1) Arduino Setup for ESP32 on Windows</vt:lpstr>
      <vt:lpstr>        Download and Install the Serial Driver to use with the ESP32 board</vt:lpstr>
      <vt:lpstr>Setting up your Router</vt:lpstr>
    </vt:vector>
  </TitlesOfParts>
  <Company>DeVry Inc.</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4</cp:revision>
  <dcterms:created xsi:type="dcterms:W3CDTF">2019-01-09T21:20:00Z</dcterms:created>
  <dcterms:modified xsi:type="dcterms:W3CDTF">2022-08-09T07:41:00Z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